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93D80" w:rsidRDefault="00B717AB">
      <w:pPr>
        <w:rPr>
          <w:rFonts w:eastAsia="Times New Roman" w:cs="Times New Roman"/>
        </w:rPr>
      </w:pPr>
      <w:bookmarkStart w:id="0" w:name="_GoBack"/>
      <w:bookmarkEnd w:id="0"/>
      <w:r>
        <w:rPr>
          <w:rFonts w:eastAsia="Times New Roman" w:cs="Times New Roman"/>
        </w:rPr>
        <w:t xml:space="preserve">ŠKOLSKI SPORTSKI SAVEZ  </w:t>
      </w:r>
    </w:p>
    <w:p w:rsidR="00793D80" w:rsidRDefault="00B717AB">
      <w:r>
        <w:rPr>
          <w:rFonts w:eastAsia="Times New Roman" w:cs="Times New Roman"/>
        </w:rPr>
        <w:t xml:space="preserve">        </w:t>
      </w:r>
      <w:r>
        <w:t>GRADA</w:t>
      </w:r>
      <w:r>
        <w:rPr>
          <w:rFonts w:eastAsia="Times New Roman" w:cs="Times New Roman"/>
        </w:rPr>
        <w:t xml:space="preserve"> </w:t>
      </w:r>
      <w:r>
        <w:t>VARAŽDINA</w:t>
      </w:r>
    </w:p>
    <w:p w:rsidR="00793D80" w:rsidRDefault="00793D80"/>
    <w:p w:rsidR="00793D80" w:rsidRDefault="00B717AB">
      <w:pPr>
        <w:rPr>
          <w:b/>
          <w:bCs/>
          <w:sz w:val="44"/>
          <w:szCs w:val="44"/>
          <w:u w:val="single"/>
        </w:rPr>
      </w:pPr>
      <w:r>
        <w:rPr>
          <w:rFonts w:eastAsia="Times New Roman" w:cs="Times New Roman"/>
        </w:rPr>
        <w:t xml:space="preserve">                                    </w:t>
      </w:r>
      <w:r>
        <w:rPr>
          <w:rFonts w:eastAsia="Times New Roman" w:cs="Times New Roman"/>
          <w:b/>
          <w:bCs/>
          <w:sz w:val="44"/>
          <w:szCs w:val="44"/>
          <w:u w:val="single"/>
        </w:rPr>
        <w:t xml:space="preserve"> </w:t>
      </w:r>
      <w:r>
        <w:rPr>
          <w:b/>
          <w:bCs/>
          <w:sz w:val="44"/>
          <w:szCs w:val="44"/>
          <w:u w:val="single"/>
        </w:rPr>
        <w:t>M</w:t>
      </w:r>
      <w:r>
        <w:rPr>
          <w:rFonts w:eastAsia="Times New Roman" w:cs="Times New Roman"/>
          <w:b/>
          <w:bCs/>
          <w:sz w:val="44"/>
          <w:szCs w:val="44"/>
          <w:u w:val="single"/>
        </w:rPr>
        <w:t xml:space="preserve"> </w:t>
      </w:r>
      <w:r>
        <w:rPr>
          <w:b/>
          <w:bCs/>
          <w:sz w:val="44"/>
          <w:szCs w:val="44"/>
          <w:u w:val="single"/>
        </w:rPr>
        <w:t>A</w:t>
      </w:r>
      <w:r>
        <w:rPr>
          <w:rFonts w:eastAsia="Times New Roman" w:cs="Times New Roman"/>
          <w:b/>
          <w:bCs/>
          <w:sz w:val="44"/>
          <w:szCs w:val="44"/>
          <w:u w:val="single"/>
        </w:rPr>
        <w:t xml:space="preserve"> </w:t>
      </w:r>
      <w:r>
        <w:rPr>
          <w:b/>
          <w:bCs/>
          <w:sz w:val="44"/>
          <w:szCs w:val="44"/>
          <w:u w:val="single"/>
        </w:rPr>
        <w:t>L</w:t>
      </w:r>
      <w:r>
        <w:rPr>
          <w:rFonts w:eastAsia="Times New Roman" w:cs="Times New Roman"/>
          <w:b/>
          <w:bCs/>
          <w:sz w:val="44"/>
          <w:szCs w:val="44"/>
          <w:u w:val="single"/>
        </w:rPr>
        <w:t xml:space="preserve"> </w:t>
      </w:r>
      <w:r>
        <w:rPr>
          <w:b/>
          <w:bCs/>
          <w:sz w:val="44"/>
          <w:szCs w:val="44"/>
          <w:u w:val="single"/>
        </w:rPr>
        <w:t>I</w:t>
      </w:r>
      <w:r>
        <w:rPr>
          <w:rFonts w:eastAsia="Times New Roman" w:cs="Times New Roman"/>
          <w:b/>
          <w:bCs/>
          <w:sz w:val="44"/>
          <w:szCs w:val="44"/>
          <w:u w:val="single"/>
        </w:rPr>
        <w:t xml:space="preserve">    </w:t>
      </w:r>
      <w:r>
        <w:rPr>
          <w:b/>
          <w:bCs/>
          <w:sz w:val="44"/>
          <w:szCs w:val="44"/>
          <w:u w:val="single"/>
        </w:rPr>
        <w:t>N</w:t>
      </w:r>
      <w:r>
        <w:rPr>
          <w:rFonts w:eastAsia="Times New Roman" w:cs="Times New Roman"/>
          <w:b/>
          <w:bCs/>
          <w:sz w:val="44"/>
          <w:szCs w:val="44"/>
          <w:u w:val="single"/>
        </w:rPr>
        <w:t xml:space="preserve"> </w:t>
      </w:r>
      <w:r>
        <w:rPr>
          <w:b/>
          <w:bCs/>
          <w:sz w:val="44"/>
          <w:szCs w:val="44"/>
          <w:u w:val="single"/>
        </w:rPr>
        <w:t>O</w:t>
      </w:r>
      <w:r>
        <w:rPr>
          <w:rFonts w:eastAsia="Times New Roman" w:cs="Times New Roman"/>
          <w:b/>
          <w:bCs/>
          <w:sz w:val="44"/>
          <w:szCs w:val="44"/>
          <w:u w:val="single"/>
        </w:rPr>
        <w:t xml:space="preserve"> </w:t>
      </w:r>
      <w:r>
        <w:rPr>
          <w:b/>
          <w:bCs/>
          <w:sz w:val="44"/>
          <w:szCs w:val="44"/>
          <w:u w:val="single"/>
        </w:rPr>
        <w:t>G</w:t>
      </w:r>
      <w:r>
        <w:rPr>
          <w:rFonts w:eastAsia="Times New Roman" w:cs="Times New Roman"/>
          <w:b/>
          <w:bCs/>
          <w:sz w:val="44"/>
          <w:szCs w:val="44"/>
          <w:u w:val="single"/>
        </w:rPr>
        <w:t xml:space="preserve"> </w:t>
      </w:r>
      <w:r>
        <w:rPr>
          <w:b/>
          <w:bCs/>
          <w:sz w:val="44"/>
          <w:szCs w:val="44"/>
          <w:u w:val="single"/>
        </w:rPr>
        <w:t>O</w:t>
      </w:r>
      <w:r>
        <w:rPr>
          <w:rFonts w:eastAsia="Times New Roman" w:cs="Times New Roman"/>
          <w:b/>
          <w:bCs/>
          <w:sz w:val="44"/>
          <w:szCs w:val="44"/>
          <w:u w:val="single"/>
        </w:rPr>
        <w:t xml:space="preserve"> </w:t>
      </w:r>
      <w:r>
        <w:rPr>
          <w:b/>
          <w:bCs/>
          <w:sz w:val="44"/>
          <w:szCs w:val="44"/>
          <w:u w:val="single"/>
        </w:rPr>
        <w:t>M</w:t>
      </w:r>
      <w:r>
        <w:rPr>
          <w:rFonts w:eastAsia="Times New Roman" w:cs="Times New Roman"/>
          <w:b/>
          <w:bCs/>
          <w:sz w:val="44"/>
          <w:szCs w:val="44"/>
          <w:u w:val="single"/>
        </w:rPr>
        <w:t xml:space="preserve"> </w:t>
      </w:r>
      <w:r>
        <w:rPr>
          <w:b/>
          <w:bCs/>
          <w:sz w:val="44"/>
          <w:szCs w:val="44"/>
          <w:u w:val="single"/>
        </w:rPr>
        <w:t>E</w:t>
      </w:r>
      <w:r>
        <w:rPr>
          <w:rFonts w:eastAsia="Times New Roman" w:cs="Times New Roman"/>
          <w:b/>
          <w:bCs/>
          <w:sz w:val="44"/>
          <w:szCs w:val="44"/>
          <w:u w:val="single"/>
        </w:rPr>
        <w:t xml:space="preserve"> </w:t>
      </w:r>
      <w:r>
        <w:rPr>
          <w:b/>
          <w:bCs/>
          <w:sz w:val="44"/>
          <w:szCs w:val="44"/>
          <w:u w:val="single"/>
        </w:rPr>
        <w:t>T</w:t>
      </w:r>
    </w:p>
    <w:p w:rsidR="00793D80" w:rsidRDefault="00B717AB">
      <w:pPr>
        <w:rPr>
          <w:b/>
          <w:bCs/>
          <w:sz w:val="30"/>
          <w:szCs w:val="30"/>
        </w:rPr>
      </w:pPr>
      <w:r>
        <w:rPr>
          <w:rFonts w:eastAsia="Times New Roman" w:cs="Times New Roman"/>
        </w:rPr>
        <w:t xml:space="preserve">                                                   </w:t>
      </w:r>
      <w:r>
        <w:rPr>
          <w:b/>
          <w:bCs/>
          <w:sz w:val="30"/>
          <w:szCs w:val="30"/>
        </w:rPr>
        <w:t>DJEČACI</w:t>
      </w:r>
      <w:r>
        <w:rPr>
          <w:rFonts w:eastAsia="Times New Roman" w:cs="Times New Roman"/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5-6</w:t>
      </w:r>
      <w:r>
        <w:rPr>
          <w:rFonts w:eastAsia="Times New Roman" w:cs="Times New Roman"/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RAZREDI</w:t>
      </w:r>
    </w:p>
    <w:p w:rsidR="00793D80" w:rsidRDefault="00B717AB">
      <w:r>
        <w:rPr>
          <w:rFonts w:eastAsia="Times New Roman" w:cs="Times New Roman"/>
        </w:rPr>
        <w:t xml:space="preserve">                                             </w:t>
      </w:r>
      <w:r>
        <w:t>GLOŠ-osnovnih</w:t>
      </w:r>
      <w:r>
        <w:rPr>
          <w:rFonts w:eastAsia="Times New Roman" w:cs="Times New Roman"/>
        </w:rPr>
        <w:t xml:space="preserve"> </w:t>
      </w:r>
      <w:r>
        <w:t>škola</w:t>
      </w:r>
      <w:r>
        <w:rPr>
          <w:rFonts w:eastAsia="Times New Roman" w:cs="Times New Roman"/>
        </w:rPr>
        <w:t xml:space="preserve"> </w:t>
      </w:r>
      <w:r>
        <w:t>grada</w:t>
      </w:r>
      <w:r>
        <w:rPr>
          <w:rFonts w:eastAsia="Times New Roman" w:cs="Times New Roman"/>
        </w:rPr>
        <w:t xml:space="preserve"> </w:t>
      </w:r>
      <w:r>
        <w:t>Varaždina</w:t>
      </w:r>
    </w:p>
    <w:p w:rsidR="00793D80" w:rsidRDefault="00B717AB">
      <w:r>
        <w:rPr>
          <w:rFonts w:eastAsia="Times New Roman" w:cs="Times New Roman"/>
        </w:rPr>
        <w:t xml:space="preserve">                                                         </w:t>
      </w:r>
      <w:r>
        <w:t>školska</w:t>
      </w:r>
      <w:r>
        <w:rPr>
          <w:rFonts w:eastAsia="Times New Roman" w:cs="Times New Roman"/>
        </w:rPr>
        <w:t xml:space="preserve"> </w:t>
      </w:r>
      <w:r>
        <w:t>godina</w:t>
      </w:r>
      <w:r>
        <w:rPr>
          <w:rFonts w:eastAsia="Times New Roman" w:cs="Times New Roman"/>
        </w:rPr>
        <w:t xml:space="preserve"> </w:t>
      </w:r>
      <w:r>
        <w:t>2015-16.</w:t>
      </w:r>
    </w:p>
    <w:p w:rsidR="00793D80" w:rsidRDefault="00793D80"/>
    <w:p w:rsidR="00793D80" w:rsidRDefault="00B717AB">
      <w:r>
        <w:rPr>
          <w:rFonts w:eastAsia="Times New Roman" w:cs="Times New Roman"/>
        </w:rPr>
        <w:t xml:space="preserve">    </w:t>
      </w:r>
      <w:r>
        <w:t>Na</w:t>
      </w:r>
      <w:r>
        <w:rPr>
          <w:rFonts w:eastAsia="Times New Roman" w:cs="Times New Roman"/>
        </w:rPr>
        <w:t xml:space="preserve"> </w:t>
      </w:r>
      <w:r>
        <w:t>prvenstvu</w:t>
      </w:r>
      <w:r>
        <w:rPr>
          <w:rFonts w:eastAsia="Times New Roman" w:cs="Times New Roman"/>
        </w:rPr>
        <w:t xml:space="preserve"> </w:t>
      </w:r>
      <w:r>
        <w:t>GLOŠ-osnovnih</w:t>
      </w:r>
      <w:r>
        <w:rPr>
          <w:rFonts w:eastAsia="Times New Roman" w:cs="Times New Roman"/>
        </w:rPr>
        <w:t xml:space="preserve"> </w:t>
      </w:r>
      <w:r>
        <w:t>škola</w:t>
      </w:r>
      <w:r>
        <w:rPr>
          <w:rFonts w:eastAsia="Times New Roman" w:cs="Times New Roman"/>
        </w:rPr>
        <w:t xml:space="preserve"> </w:t>
      </w:r>
      <w:r>
        <w:t>grada</w:t>
      </w:r>
      <w:r>
        <w:rPr>
          <w:rFonts w:eastAsia="Times New Roman" w:cs="Times New Roman"/>
        </w:rPr>
        <w:t xml:space="preserve"> </w:t>
      </w:r>
      <w:r>
        <w:t>Varaždina</w:t>
      </w:r>
      <w:r>
        <w:rPr>
          <w:rFonts w:eastAsia="Times New Roman" w:cs="Times New Roman"/>
        </w:rPr>
        <w:t xml:space="preserve"> </w:t>
      </w:r>
      <w:r>
        <w:t>u</w:t>
      </w:r>
      <w:r>
        <w:rPr>
          <w:rFonts w:eastAsia="Times New Roman" w:cs="Times New Roman"/>
        </w:rPr>
        <w:t xml:space="preserve"> </w:t>
      </w:r>
      <w:r>
        <w:t>malom</w:t>
      </w:r>
      <w:r>
        <w:rPr>
          <w:rFonts w:eastAsia="Times New Roman" w:cs="Times New Roman"/>
        </w:rPr>
        <w:t xml:space="preserve"> </w:t>
      </w:r>
      <w:r>
        <w:t>nogometu</w:t>
      </w:r>
      <w:r>
        <w:rPr>
          <w:rFonts w:eastAsia="Times New Roman" w:cs="Times New Roman"/>
        </w:rPr>
        <w:t xml:space="preserve"> </w:t>
      </w:r>
      <w:r>
        <w:t>za</w:t>
      </w:r>
      <w:r>
        <w:rPr>
          <w:rFonts w:eastAsia="Times New Roman" w:cs="Times New Roman"/>
        </w:rPr>
        <w:t xml:space="preserve"> </w:t>
      </w:r>
      <w:r>
        <w:t>5-6</w:t>
      </w:r>
      <w:r>
        <w:rPr>
          <w:rFonts w:eastAsia="Times New Roman" w:cs="Times New Roman"/>
        </w:rPr>
        <w:t xml:space="preserve"> </w:t>
      </w:r>
      <w:r>
        <w:t>razrede</w:t>
      </w:r>
      <w:r>
        <w:rPr>
          <w:rFonts w:eastAsia="Times New Roman" w:cs="Times New Roman"/>
        </w:rPr>
        <w:t xml:space="preserve"> </w:t>
      </w:r>
      <w:r>
        <w:t>nastupile</w:t>
      </w:r>
      <w:r>
        <w:rPr>
          <w:rFonts w:eastAsia="Times New Roman" w:cs="Times New Roman"/>
        </w:rPr>
        <w:t xml:space="preserve"> </w:t>
      </w:r>
      <w:r>
        <w:t>su</w:t>
      </w:r>
      <w:r>
        <w:rPr>
          <w:rFonts w:eastAsia="Times New Roman" w:cs="Times New Roman"/>
        </w:rPr>
        <w:t xml:space="preserve"> </w:t>
      </w:r>
      <w:r>
        <w:t>slijedeće</w:t>
      </w:r>
      <w:r>
        <w:rPr>
          <w:rFonts w:eastAsia="Times New Roman" w:cs="Times New Roman"/>
        </w:rPr>
        <w:t xml:space="preserve"> </w:t>
      </w:r>
      <w:r>
        <w:t>škole:</w:t>
      </w:r>
      <w:r>
        <w:rPr>
          <w:rFonts w:eastAsia="Times New Roman" w:cs="Times New Roman"/>
        </w:rPr>
        <w:t xml:space="preserve"> </w:t>
      </w:r>
      <w:r>
        <w:t>I.,III.,IV.,V.,VI.,VII.</w:t>
      </w:r>
      <w:r>
        <w:rPr>
          <w:rFonts w:eastAsia="Times New Roman" w:cs="Times New Roman"/>
        </w:rPr>
        <w:t xml:space="preserve"> </w:t>
      </w:r>
      <w:r>
        <w:t>i</w:t>
      </w:r>
      <w:r>
        <w:rPr>
          <w:rFonts w:eastAsia="Times New Roman" w:cs="Times New Roman"/>
        </w:rPr>
        <w:t xml:space="preserve"> </w:t>
      </w:r>
      <w:r>
        <w:t>CTŠ.</w:t>
      </w:r>
    </w:p>
    <w:p w:rsidR="00793D80" w:rsidRDefault="00793D80"/>
    <w:p w:rsidR="00793D80" w:rsidRDefault="00B717AB">
      <w:pPr>
        <w:rPr>
          <w:b/>
          <w:bCs/>
          <w:u w:val="single"/>
        </w:rPr>
      </w:pPr>
      <w:r>
        <w:tab/>
      </w:r>
      <w:r>
        <w:rPr>
          <w:b/>
          <w:bCs/>
          <w:u w:val="single"/>
        </w:rPr>
        <w:t>REZULTATI</w:t>
      </w:r>
      <w:r>
        <w:rPr>
          <w:rFonts w:eastAsia="Times New Roman" w:cs="Times New Roman"/>
          <w:b/>
          <w:bCs/>
          <w:u w:val="single"/>
        </w:rPr>
        <w:t xml:space="preserve"> </w:t>
      </w:r>
      <w:r>
        <w:rPr>
          <w:b/>
          <w:bCs/>
          <w:u w:val="single"/>
        </w:rPr>
        <w:t>NATJECANJA:</w:t>
      </w:r>
    </w:p>
    <w:p w:rsidR="00793D80" w:rsidRDefault="00793D80"/>
    <w:p w:rsidR="00793D80" w:rsidRDefault="00B717AB">
      <w:pPr>
        <w:rPr>
          <w:b/>
          <w:bCs/>
          <w:u w:val="single"/>
        </w:rPr>
      </w:pPr>
      <w:r>
        <w:rPr>
          <w:rFonts w:eastAsia="Times New Roman" w:cs="Times New Roman"/>
        </w:rPr>
        <w:t xml:space="preserve"> </w:t>
      </w:r>
      <w:r>
        <w:rPr>
          <w:b/>
          <w:bCs/>
          <w:u w:val="single"/>
        </w:rPr>
        <w:t>A</w:t>
      </w:r>
      <w:r>
        <w:rPr>
          <w:rFonts w:eastAsia="Times New Roman" w:cs="Times New Roman"/>
          <w:b/>
          <w:bCs/>
          <w:u w:val="single"/>
        </w:rPr>
        <w:t xml:space="preserve"> </w:t>
      </w:r>
      <w:r>
        <w:rPr>
          <w:b/>
          <w:bCs/>
          <w:u w:val="single"/>
        </w:rPr>
        <w:t>GRUPA:</w:t>
      </w:r>
      <w:r>
        <w:rPr>
          <w:rFonts w:eastAsia="Times New Roman" w:cs="Times New Roman"/>
          <w:b/>
          <w:bCs/>
          <w:u w:val="single"/>
        </w:rPr>
        <w:t xml:space="preserve"> </w:t>
      </w:r>
      <w:r>
        <w:rPr>
          <w:b/>
          <w:bCs/>
          <w:u w:val="single"/>
        </w:rPr>
        <w:t>odigrano</w:t>
      </w:r>
      <w:r>
        <w:rPr>
          <w:rFonts w:eastAsia="Times New Roman" w:cs="Times New Roman"/>
          <w:b/>
          <w:bCs/>
          <w:u w:val="single"/>
        </w:rPr>
        <w:t xml:space="preserve"> utorak 09</w:t>
      </w:r>
      <w:r>
        <w:rPr>
          <w:b/>
          <w:bCs/>
          <w:u w:val="single"/>
        </w:rPr>
        <w:t>.02.2016.</w:t>
      </w:r>
      <w:r>
        <w:rPr>
          <w:rFonts w:eastAsia="Times New Roman" w:cs="Times New Roman"/>
          <w:b/>
          <w:bCs/>
          <w:u w:val="single"/>
        </w:rPr>
        <w:t xml:space="preserve"> </w:t>
      </w:r>
      <w:r>
        <w:rPr>
          <w:b/>
          <w:bCs/>
          <w:u w:val="single"/>
        </w:rPr>
        <w:t>dvorana</w:t>
      </w:r>
      <w:r>
        <w:rPr>
          <w:rFonts w:eastAsia="Times New Roman" w:cs="Times New Roman"/>
          <w:b/>
          <w:bCs/>
          <w:u w:val="single"/>
        </w:rPr>
        <w:t xml:space="preserve"> </w:t>
      </w:r>
      <w:r>
        <w:rPr>
          <w:b/>
          <w:bCs/>
          <w:u w:val="single"/>
        </w:rPr>
        <w:t>VII.OŠ.KUČAN</w:t>
      </w:r>
      <w:r>
        <w:rPr>
          <w:rFonts w:eastAsia="Times New Roman" w:cs="Times New Roman"/>
          <w:b/>
          <w:bCs/>
          <w:u w:val="single"/>
        </w:rPr>
        <w:t xml:space="preserve"> </w:t>
      </w:r>
      <w:r>
        <w:rPr>
          <w:b/>
          <w:bCs/>
          <w:u w:val="single"/>
        </w:rPr>
        <w:t>dežuran</w:t>
      </w:r>
      <w:r>
        <w:rPr>
          <w:rFonts w:eastAsia="Times New Roman" w:cs="Times New Roman"/>
          <w:b/>
          <w:bCs/>
          <w:u w:val="single"/>
        </w:rPr>
        <w:t xml:space="preserve"> </w:t>
      </w:r>
      <w:r>
        <w:rPr>
          <w:b/>
          <w:bCs/>
          <w:u w:val="single"/>
        </w:rPr>
        <w:t>Nikola</w:t>
      </w:r>
      <w:r>
        <w:rPr>
          <w:rFonts w:eastAsia="Times New Roman" w:cs="Times New Roman"/>
          <w:b/>
          <w:bCs/>
          <w:u w:val="single"/>
        </w:rPr>
        <w:t xml:space="preserve"> </w:t>
      </w:r>
      <w:r>
        <w:rPr>
          <w:b/>
          <w:bCs/>
          <w:u w:val="single"/>
        </w:rPr>
        <w:t>Sedlar</w:t>
      </w:r>
    </w:p>
    <w:p w:rsidR="00793D80" w:rsidRDefault="00793D80"/>
    <w:p w:rsidR="00793D80" w:rsidRDefault="00B717AB">
      <w:r>
        <w:tab/>
        <w:t>V.OŠ.</w:t>
      </w:r>
      <w:r>
        <w:rPr>
          <w:rFonts w:eastAsia="Times New Roman" w:cs="Times New Roman"/>
        </w:rPr>
        <w:t xml:space="preserve">   </w:t>
      </w:r>
      <w:r>
        <w:t>:</w:t>
      </w:r>
      <w:r>
        <w:rPr>
          <w:rFonts w:eastAsia="Times New Roman" w:cs="Times New Roman"/>
        </w:rPr>
        <w:t xml:space="preserve"> </w:t>
      </w:r>
      <w:r>
        <w:t>VII.OŠ.</w:t>
      </w:r>
      <w:r>
        <w:tab/>
        <w:t>2:0</w:t>
      </w:r>
      <w:r>
        <w:rPr>
          <w:rFonts w:eastAsia="Times New Roman" w:cs="Times New Roman"/>
        </w:rPr>
        <w:t xml:space="preserve"> </w:t>
      </w:r>
      <w:r>
        <w:t>(2:0)</w:t>
      </w:r>
      <w:r>
        <w:tab/>
        <w:t>sudac:</w:t>
      </w:r>
      <w:r>
        <w:rPr>
          <w:rFonts w:eastAsia="Times New Roman" w:cs="Times New Roman"/>
        </w:rPr>
        <w:t xml:space="preserve"> </w:t>
      </w:r>
      <w:r>
        <w:t>Alen</w:t>
      </w:r>
      <w:r>
        <w:rPr>
          <w:rFonts w:eastAsia="Times New Roman" w:cs="Times New Roman"/>
        </w:rPr>
        <w:t xml:space="preserve"> </w:t>
      </w:r>
      <w:r>
        <w:t>Rukelj</w:t>
      </w:r>
    </w:p>
    <w:p w:rsidR="00793D80" w:rsidRDefault="00B717AB">
      <w:r>
        <w:tab/>
        <w:t>V.OŠ.</w:t>
      </w:r>
      <w:r>
        <w:rPr>
          <w:rFonts w:eastAsia="Times New Roman" w:cs="Times New Roman"/>
        </w:rPr>
        <w:t xml:space="preserve">   </w:t>
      </w:r>
      <w:r>
        <w:t>:</w:t>
      </w:r>
      <w:r>
        <w:rPr>
          <w:rFonts w:eastAsia="Times New Roman" w:cs="Times New Roman"/>
        </w:rPr>
        <w:t xml:space="preserve"> </w:t>
      </w:r>
      <w:r>
        <w:t>IV.OŠ.</w:t>
      </w:r>
      <w:r>
        <w:tab/>
        <w:t>3:1</w:t>
      </w:r>
      <w:r>
        <w:rPr>
          <w:rFonts w:eastAsia="Times New Roman" w:cs="Times New Roman"/>
        </w:rPr>
        <w:t xml:space="preserve"> </w:t>
      </w:r>
      <w:r>
        <w:t>(2:0)</w:t>
      </w:r>
      <w:r>
        <w:tab/>
        <w:t>sudac:Alen</w:t>
      </w:r>
      <w:r>
        <w:rPr>
          <w:rFonts w:eastAsia="Times New Roman" w:cs="Times New Roman"/>
        </w:rPr>
        <w:t xml:space="preserve"> </w:t>
      </w:r>
      <w:r>
        <w:t>Rukelj</w:t>
      </w:r>
    </w:p>
    <w:p w:rsidR="00793D80" w:rsidRDefault="00B717AB">
      <w:r>
        <w:tab/>
        <w:t>VII.OŠ.:</w:t>
      </w:r>
      <w:r>
        <w:rPr>
          <w:rFonts w:eastAsia="Times New Roman" w:cs="Times New Roman"/>
        </w:rPr>
        <w:t xml:space="preserve"> </w:t>
      </w:r>
      <w:r>
        <w:t>IV.OŠ.</w:t>
      </w:r>
      <w:r>
        <w:tab/>
        <w:t>1:0</w:t>
      </w:r>
      <w:r>
        <w:rPr>
          <w:rFonts w:eastAsia="Times New Roman" w:cs="Times New Roman"/>
        </w:rPr>
        <w:t xml:space="preserve"> </w:t>
      </w:r>
      <w:r>
        <w:t>(0:0)</w:t>
      </w:r>
      <w:r>
        <w:tab/>
        <w:t>sudac:</w:t>
      </w:r>
      <w:r>
        <w:rPr>
          <w:rFonts w:eastAsia="Times New Roman" w:cs="Times New Roman"/>
        </w:rPr>
        <w:t xml:space="preserve"> </w:t>
      </w:r>
      <w:r>
        <w:t>Alen</w:t>
      </w:r>
      <w:r>
        <w:rPr>
          <w:rFonts w:eastAsia="Times New Roman" w:cs="Times New Roman"/>
        </w:rPr>
        <w:t xml:space="preserve"> </w:t>
      </w:r>
      <w:r>
        <w:t>Rukelj</w:t>
      </w:r>
    </w:p>
    <w:p w:rsidR="00793D80" w:rsidRDefault="00793D80"/>
    <w:p w:rsidR="00793D80" w:rsidRDefault="00B717AB">
      <w:pPr>
        <w:rPr>
          <w:rFonts w:eastAsia="Times New Roman" w:cs="Times New Roman"/>
        </w:rPr>
      </w:pPr>
      <w:r>
        <w:tab/>
      </w:r>
      <w:r>
        <w:tab/>
      </w:r>
      <w:r>
        <w:rPr>
          <w:rFonts w:eastAsia="Times New Roman" w:cs="Times New Roman"/>
        </w:rPr>
        <w:t xml:space="preserve">      </w:t>
      </w:r>
      <w:r>
        <w:t>1.</w:t>
      </w:r>
      <w:r>
        <w:rPr>
          <w:rFonts w:eastAsia="Times New Roman" w:cs="Times New Roman"/>
        </w:rPr>
        <w:t xml:space="preserve">  </w:t>
      </w:r>
      <w:r>
        <w:t>V.OŠ.</w:t>
      </w:r>
      <w:r>
        <w:rPr>
          <w:rFonts w:eastAsia="Times New Roman" w:cs="Times New Roman"/>
        </w:rPr>
        <w:t xml:space="preserve">          </w:t>
      </w:r>
      <w:r>
        <w:t>2</w:t>
      </w:r>
      <w:r>
        <w:rPr>
          <w:rFonts w:eastAsia="Times New Roman" w:cs="Times New Roman"/>
        </w:rPr>
        <w:t xml:space="preserve">    </w:t>
      </w:r>
      <w:r>
        <w:t>2</w:t>
      </w:r>
      <w:r>
        <w:rPr>
          <w:rFonts w:eastAsia="Times New Roman" w:cs="Times New Roman"/>
        </w:rPr>
        <w:t xml:space="preserve">    </w:t>
      </w:r>
      <w:r>
        <w:t>0</w:t>
      </w:r>
      <w:r>
        <w:rPr>
          <w:rFonts w:eastAsia="Times New Roman" w:cs="Times New Roman"/>
        </w:rPr>
        <w:t xml:space="preserve">    </w:t>
      </w:r>
      <w:r>
        <w:t>0</w:t>
      </w:r>
      <w:r>
        <w:rPr>
          <w:rFonts w:eastAsia="Times New Roman" w:cs="Times New Roman"/>
        </w:rPr>
        <w:t xml:space="preserve">    </w:t>
      </w:r>
      <w:r>
        <w:t>6</w:t>
      </w:r>
      <w:r>
        <w:rPr>
          <w:rFonts w:eastAsia="Times New Roman" w:cs="Times New Roman"/>
        </w:rPr>
        <w:t xml:space="preserve">    </w:t>
      </w:r>
      <w:r>
        <w:t>5:1</w:t>
      </w:r>
      <w:r>
        <w:rPr>
          <w:rFonts w:eastAsia="Times New Roman" w:cs="Times New Roman"/>
        </w:rPr>
        <w:t xml:space="preserve">    </w:t>
      </w:r>
    </w:p>
    <w:p w:rsidR="00793D80" w:rsidRDefault="00B717AB">
      <w:pPr>
        <w:numPr>
          <w:ilvl w:val="4"/>
          <w:numId w:val="2"/>
        </w:numPr>
        <w:rPr>
          <w:rFonts w:eastAsia="Times New Roman" w:cs="Times New Roman"/>
        </w:rPr>
      </w:pPr>
      <w:r>
        <w:rPr>
          <w:rFonts w:eastAsia="Times New Roman" w:cs="Times New Roman"/>
        </w:rPr>
        <w:t>VII.OŠ.      2    1    1    0    3    1:2</w:t>
      </w:r>
    </w:p>
    <w:p w:rsidR="00793D80" w:rsidRDefault="00B717AB">
      <w:pPr>
        <w:numPr>
          <w:ilvl w:val="4"/>
          <w:numId w:val="2"/>
        </w:numPr>
        <w:rPr>
          <w:rFonts w:eastAsia="Times New Roman" w:cs="Times New Roman"/>
        </w:rPr>
      </w:pPr>
      <w:r>
        <w:rPr>
          <w:rFonts w:eastAsia="Times New Roman" w:cs="Times New Roman"/>
        </w:rPr>
        <w:t>IV.OŠ.       2    0    2     0    0    1:4</w:t>
      </w:r>
    </w:p>
    <w:p w:rsidR="00793D80" w:rsidRDefault="00B717AB">
      <w:pPr>
        <w:rPr>
          <w:b/>
          <w:bCs/>
          <w:u w:val="single"/>
        </w:rPr>
      </w:pPr>
      <w:r>
        <w:rPr>
          <w:rFonts w:eastAsia="Times New Roman" w:cs="Times New Roman"/>
        </w:rPr>
        <w:t xml:space="preserve"> </w:t>
      </w:r>
      <w:r>
        <w:rPr>
          <w:b/>
          <w:bCs/>
          <w:u w:val="single"/>
        </w:rPr>
        <w:t>B</w:t>
      </w:r>
      <w:r>
        <w:rPr>
          <w:rFonts w:eastAsia="Times New Roman" w:cs="Times New Roman"/>
          <w:b/>
          <w:bCs/>
          <w:u w:val="single"/>
        </w:rPr>
        <w:t xml:space="preserve"> </w:t>
      </w:r>
      <w:r>
        <w:rPr>
          <w:b/>
          <w:bCs/>
          <w:u w:val="single"/>
        </w:rPr>
        <w:t>GRUPA:odigrano</w:t>
      </w:r>
      <w:r>
        <w:rPr>
          <w:rFonts w:eastAsia="Times New Roman" w:cs="Times New Roman"/>
          <w:b/>
          <w:bCs/>
          <w:u w:val="single"/>
        </w:rPr>
        <w:t xml:space="preserve"> srijeda 10</w:t>
      </w:r>
      <w:r>
        <w:rPr>
          <w:b/>
          <w:bCs/>
          <w:u w:val="single"/>
        </w:rPr>
        <w:t>.02.2016.</w:t>
      </w:r>
      <w:r>
        <w:rPr>
          <w:rFonts w:eastAsia="Times New Roman" w:cs="Times New Roman"/>
          <w:b/>
          <w:bCs/>
          <w:u w:val="single"/>
        </w:rPr>
        <w:t xml:space="preserve"> </w:t>
      </w:r>
      <w:r>
        <w:rPr>
          <w:b/>
          <w:bCs/>
          <w:u w:val="single"/>
        </w:rPr>
        <w:t>dvorana</w:t>
      </w:r>
      <w:r>
        <w:rPr>
          <w:rFonts w:eastAsia="Times New Roman" w:cs="Times New Roman"/>
          <w:b/>
          <w:bCs/>
          <w:u w:val="single"/>
        </w:rPr>
        <w:t xml:space="preserve"> </w:t>
      </w:r>
      <w:r>
        <w:rPr>
          <w:b/>
          <w:bCs/>
          <w:u w:val="single"/>
        </w:rPr>
        <w:t>III.OŠ.</w:t>
      </w:r>
      <w:r>
        <w:rPr>
          <w:rFonts w:eastAsia="Times New Roman" w:cs="Times New Roman"/>
          <w:b/>
          <w:bCs/>
          <w:u w:val="single"/>
        </w:rPr>
        <w:t xml:space="preserve"> </w:t>
      </w:r>
      <w:r>
        <w:rPr>
          <w:b/>
          <w:bCs/>
          <w:u w:val="single"/>
        </w:rPr>
        <w:t>Biškupec-dežuran</w:t>
      </w:r>
      <w:r>
        <w:rPr>
          <w:rFonts w:eastAsia="Times New Roman" w:cs="Times New Roman"/>
          <w:b/>
          <w:bCs/>
          <w:u w:val="single"/>
        </w:rPr>
        <w:t xml:space="preserve"> </w:t>
      </w:r>
      <w:r>
        <w:rPr>
          <w:b/>
          <w:bCs/>
          <w:u w:val="single"/>
        </w:rPr>
        <w:t>Darko</w:t>
      </w:r>
      <w:r>
        <w:rPr>
          <w:rFonts w:eastAsia="Times New Roman" w:cs="Times New Roman"/>
          <w:b/>
          <w:bCs/>
          <w:u w:val="single"/>
        </w:rPr>
        <w:t xml:space="preserve"> </w:t>
      </w:r>
      <w:r>
        <w:rPr>
          <w:b/>
          <w:bCs/>
          <w:u w:val="single"/>
        </w:rPr>
        <w:t>Cvek</w:t>
      </w:r>
    </w:p>
    <w:p w:rsidR="00793D80" w:rsidRDefault="00B717AB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</w:t>
      </w:r>
    </w:p>
    <w:p w:rsidR="00793D80" w:rsidRDefault="00B717AB">
      <w:pPr>
        <w:rPr>
          <w:rFonts w:eastAsia="Times New Roman" w:cs="Times New Roman"/>
        </w:rPr>
      </w:pPr>
      <w:r>
        <w:tab/>
      </w:r>
      <w:r>
        <w:rPr>
          <w:rFonts w:eastAsia="Times New Roman" w:cs="Times New Roman"/>
        </w:rPr>
        <w:t>III.OŠ.  :  CTŠ            7:0 (3:0)</w:t>
      </w:r>
      <w:r>
        <w:rPr>
          <w:rFonts w:eastAsia="Times New Roman" w:cs="Times New Roman"/>
        </w:rPr>
        <w:tab/>
        <w:t>sudac:Branko Marković</w:t>
      </w:r>
    </w:p>
    <w:p w:rsidR="00793D80" w:rsidRDefault="00B717AB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   I. OŠ.  :  VI.OŠ.         1:0 (0:0)          sudac:Branko Marković                                       </w:t>
      </w:r>
    </w:p>
    <w:p w:rsidR="00793D80" w:rsidRDefault="00B717AB">
      <w:pPr>
        <w:rPr>
          <w:rFonts w:eastAsia="Times New Roman" w:cs="Times New Roman"/>
        </w:rPr>
      </w:pPr>
      <w:r>
        <w:t>za</w:t>
      </w:r>
      <w:r>
        <w:rPr>
          <w:rFonts w:eastAsia="Times New Roman" w:cs="Times New Roman"/>
        </w:rPr>
        <w:t xml:space="preserve"> </w:t>
      </w:r>
      <w:r>
        <w:t>3-4</w:t>
      </w:r>
      <w:r>
        <w:rPr>
          <w:rFonts w:eastAsia="Times New Roman" w:cs="Times New Roman"/>
        </w:rPr>
        <w:t xml:space="preserve">  VI.OŠ.  :   CTŠ           7:2 (4:0)  </w:t>
      </w:r>
      <w:r>
        <w:rPr>
          <w:rFonts w:eastAsia="Times New Roman" w:cs="Times New Roman"/>
        </w:rPr>
        <w:tab/>
        <w:t>sudac:Branko Marković</w:t>
      </w:r>
    </w:p>
    <w:p w:rsidR="00793D80" w:rsidRDefault="00B717AB">
      <w:pPr>
        <w:rPr>
          <w:rFonts w:eastAsia="Times New Roman" w:cs="Times New Roman"/>
        </w:rPr>
      </w:pPr>
      <w:r>
        <w:t>za</w:t>
      </w:r>
      <w:r>
        <w:rPr>
          <w:rFonts w:eastAsia="Times New Roman" w:cs="Times New Roman"/>
        </w:rPr>
        <w:t xml:space="preserve"> </w:t>
      </w:r>
      <w:r>
        <w:t>1-2</w:t>
      </w:r>
      <w:r>
        <w:rPr>
          <w:rFonts w:eastAsia="Times New Roman" w:cs="Times New Roman"/>
        </w:rPr>
        <w:t xml:space="preserve">   I.OŠ.    : III.OŠ.          5:3 (4:1)</w:t>
      </w:r>
      <w:r>
        <w:rPr>
          <w:rFonts w:eastAsia="Times New Roman" w:cs="Times New Roman"/>
        </w:rPr>
        <w:tab/>
        <w:t>sudac:Branko Marković</w:t>
      </w:r>
    </w:p>
    <w:p w:rsidR="00793D80" w:rsidRDefault="00B717AB">
      <w:pPr>
        <w:numPr>
          <w:ilvl w:val="4"/>
          <w:numId w:val="1"/>
        </w:numPr>
      </w:pPr>
      <w:r>
        <w:rPr>
          <w:rFonts w:eastAsia="Times New Roman" w:cs="Times New Roman"/>
        </w:rPr>
        <w:t xml:space="preserve">   </w:t>
      </w:r>
      <w:r>
        <w:t>I.</w:t>
      </w:r>
      <w:r>
        <w:rPr>
          <w:rFonts w:eastAsia="Times New Roman" w:cs="Times New Roman"/>
        </w:rPr>
        <w:t xml:space="preserve">  </w:t>
      </w:r>
      <w:r>
        <w:t>OŠ.</w:t>
      </w:r>
    </w:p>
    <w:p w:rsidR="00793D80" w:rsidRDefault="00B717AB">
      <w:pPr>
        <w:numPr>
          <w:ilvl w:val="4"/>
          <w:numId w:val="1"/>
        </w:numPr>
      </w:pPr>
      <w:r>
        <w:rPr>
          <w:rFonts w:eastAsia="Times New Roman" w:cs="Times New Roman"/>
        </w:rPr>
        <w:t xml:space="preserve"> II </w:t>
      </w:r>
      <w:r>
        <w:t>I.</w:t>
      </w:r>
      <w:r>
        <w:rPr>
          <w:rFonts w:eastAsia="Times New Roman" w:cs="Times New Roman"/>
        </w:rPr>
        <w:t xml:space="preserve"> </w:t>
      </w:r>
      <w:r>
        <w:t>OŠ.</w:t>
      </w:r>
    </w:p>
    <w:p w:rsidR="00793D80" w:rsidRDefault="00B717AB">
      <w:pPr>
        <w:numPr>
          <w:ilvl w:val="4"/>
          <w:numId w:val="1"/>
        </w:numPr>
      </w:pPr>
      <w:r>
        <w:t>VI.OŠ.</w:t>
      </w:r>
    </w:p>
    <w:p w:rsidR="00793D80" w:rsidRDefault="00B717AB">
      <w:pPr>
        <w:numPr>
          <w:ilvl w:val="4"/>
          <w:numId w:val="1"/>
        </w:numPr>
      </w:pPr>
      <w:r>
        <w:t>CTŠ</w:t>
      </w:r>
    </w:p>
    <w:p w:rsidR="00793D80" w:rsidRDefault="00B717AB">
      <w:pPr>
        <w:rPr>
          <w:rFonts w:eastAsia="Times New Roman" w:cs="Times New Roman"/>
          <w:b/>
          <w:bCs/>
          <w:u w:val="single"/>
        </w:rPr>
      </w:pPr>
      <w:r>
        <w:rPr>
          <w:b/>
          <w:bCs/>
          <w:u w:val="single"/>
        </w:rPr>
        <w:t>FINALE:</w:t>
      </w:r>
      <w:r>
        <w:rPr>
          <w:rFonts w:eastAsia="Times New Roman" w:cs="Times New Roman"/>
          <w:b/>
          <w:bCs/>
          <w:u w:val="single"/>
        </w:rPr>
        <w:t xml:space="preserve">  srijeda 17.02.2016. dvorana III.O.Š.Biškupec  dežuran Darko prof. Cvek</w:t>
      </w:r>
    </w:p>
    <w:p w:rsidR="00793D80" w:rsidRDefault="00793D80"/>
    <w:p w:rsidR="00793D80" w:rsidRDefault="00B717AB">
      <w:pPr>
        <w:rPr>
          <w:rFonts w:eastAsia="Times New Roman" w:cs="Times New Roman"/>
        </w:rPr>
      </w:pPr>
      <w:r>
        <w:rPr>
          <w:rFonts w:eastAsia="Times New Roman" w:cs="Times New Roman"/>
        </w:rPr>
        <w:tab/>
        <w:t xml:space="preserve">         V.OŠ.   :  III.OŠ.</w:t>
      </w:r>
      <w:r>
        <w:rPr>
          <w:rFonts w:eastAsia="Times New Roman" w:cs="Times New Roman"/>
        </w:rPr>
        <w:tab/>
        <w:t>3:2 (1:1)</w:t>
      </w:r>
      <w:r>
        <w:rPr>
          <w:rFonts w:eastAsia="Times New Roman" w:cs="Times New Roman"/>
        </w:rPr>
        <w:tab/>
        <w:t>sudac: Branko Narković</w:t>
      </w:r>
    </w:p>
    <w:p w:rsidR="00793D80" w:rsidRDefault="00B717AB">
      <w:pPr>
        <w:rPr>
          <w:rFonts w:eastAsia="Times New Roman" w:cs="Times New Roman"/>
        </w:rPr>
      </w:pPr>
      <w:r>
        <w:rPr>
          <w:rFonts w:eastAsia="Times New Roman" w:cs="Times New Roman"/>
        </w:rPr>
        <w:tab/>
        <w:t xml:space="preserve">          I.OŠ.   :  VII OŠ.</w:t>
      </w:r>
      <w:r>
        <w:rPr>
          <w:rFonts w:eastAsia="Times New Roman" w:cs="Times New Roman"/>
        </w:rPr>
        <w:tab/>
        <w:t>4:2 (2:0)</w:t>
      </w:r>
      <w:r>
        <w:rPr>
          <w:rFonts w:eastAsia="Times New Roman" w:cs="Times New Roman"/>
        </w:rPr>
        <w:tab/>
        <w:t>sudac:Branko Marković</w:t>
      </w:r>
    </w:p>
    <w:p w:rsidR="00793D80" w:rsidRDefault="00B717AB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za 3-4 mj.    V.OŠ.  :  VII.OŠ.</w:t>
      </w:r>
      <w:r>
        <w:rPr>
          <w:rFonts w:eastAsia="Times New Roman" w:cs="Times New Roman"/>
        </w:rPr>
        <w:tab/>
        <w:t>3:1 (1:0)</w:t>
      </w:r>
      <w:r>
        <w:rPr>
          <w:rFonts w:eastAsia="Times New Roman" w:cs="Times New Roman"/>
        </w:rPr>
        <w:tab/>
        <w:t>sudac:Branko Marković</w:t>
      </w:r>
    </w:p>
    <w:p w:rsidR="00793D80" w:rsidRDefault="00B717AB">
      <w:pPr>
        <w:rPr>
          <w:rFonts w:eastAsia="Times New Roman" w:cs="Times New Roman"/>
        </w:rPr>
      </w:pPr>
      <w:r>
        <w:rPr>
          <w:rFonts w:eastAsia="Times New Roman" w:cs="Times New Roman"/>
        </w:rPr>
        <w:t>za 1-2  mj.     I.OŠ. :    III. Oš.</w:t>
      </w:r>
      <w:r>
        <w:rPr>
          <w:rFonts w:eastAsia="Times New Roman" w:cs="Times New Roman"/>
        </w:rPr>
        <w:tab/>
        <w:t>2:1 (1:0)</w:t>
      </w:r>
      <w:r>
        <w:rPr>
          <w:rFonts w:eastAsia="Times New Roman" w:cs="Times New Roman"/>
        </w:rPr>
        <w:tab/>
        <w:t>sudac:Branko Marković</w:t>
      </w:r>
    </w:p>
    <w:p w:rsidR="00793D80" w:rsidRDefault="00793D80"/>
    <w:p w:rsidR="00793D80" w:rsidRDefault="00B717AB">
      <w:pPr>
        <w:rPr>
          <w:rFonts w:eastAsia="Times New Roman" w:cs="Times New Roman"/>
        </w:rPr>
      </w:pPr>
      <w:r>
        <w:rPr>
          <w:rFonts w:eastAsia="Times New Roman" w:cs="Times New Roman"/>
        </w:rPr>
        <w:t>POREDAK NA KRAJU NATJECANJA:</w:t>
      </w:r>
    </w:p>
    <w:p w:rsidR="00793D80" w:rsidRDefault="00B717AB">
      <w:pPr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>1. mjesto</w:t>
      </w:r>
      <w:r>
        <w:rPr>
          <w:rFonts w:eastAsia="Times New Roman" w:cs="Times New Roman"/>
        </w:rPr>
        <w:tab/>
        <w:t>I.OŠ. Varaždin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>mentor:Brigita Njegač-Drvar</w:t>
      </w:r>
    </w:p>
    <w:p w:rsidR="00793D80" w:rsidRDefault="00B717AB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              2.mjesto        III.OŠ. Biškupec </w:t>
      </w:r>
      <w:r>
        <w:rPr>
          <w:rFonts w:eastAsia="Times New Roman" w:cs="Times New Roman"/>
        </w:rPr>
        <w:tab/>
        <w:t>mentor:Darko prof. Cvek</w:t>
      </w:r>
    </w:p>
    <w:p w:rsidR="00793D80" w:rsidRDefault="00B717AB">
      <w:pPr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>3. mjesto</w:t>
      </w:r>
      <w:r>
        <w:rPr>
          <w:rFonts w:eastAsia="Times New Roman" w:cs="Times New Roman"/>
        </w:rPr>
        <w:tab/>
        <w:t>V.OŠ. Varaždin</w:t>
      </w:r>
      <w:r>
        <w:rPr>
          <w:rFonts w:eastAsia="Times New Roman" w:cs="Times New Roman"/>
        </w:rPr>
        <w:tab/>
        <w:t>mentor:Lovorka prof. Maruševec</w:t>
      </w:r>
    </w:p>
    <w:p w:rsidR="00793D80" w:rsidRDefault="00B717AB">
      <w:pPr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>4.mjesto         VII.OŠ. Kučan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>mentor:Nikola prof. Sedlar</w:t>
      </w:r>
      <w:r>
        <w:rPr>
          <w:rFonts w:eastAsia="Times New Roman" w:cs="Times New Roman"/>
        </w:rPr>
        <w:tab/>
      </w:r>
    </w:p>
    <w:p w:rsidR="00793D80" w:rsidRDefault="00B717AB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>5.mjesto</w:t>
      </w:r>
      <w:r>
        <w:rPr>
          <w:rFonts w:eastAsia="Times New Roman" w:cs="Times New Roman"/>
        </w:rPr>
        <w:tab/>
        <w:t>VI.OŠ. Varaždin</w:t>
      </w:r>
      <w:r>
        <w:rPr>
          <w:rFonts w:eastAsia="Times New Roman" w:cs="Times New Roman"/>
        </w:rPr>
        <w:tab/>
        <w:t>mentor:Tomica prof. Kanoti</w:t>
      </w:r>
    </w:p>
    <w:p w:rsidR="00793D80" w:rsidRDefault="00B717AB">
      <w:r>
        <w:tab/>
      </w:r>
      <w:r>
        <w:tab/>
        <w:t>6.</w:t>
      </w:r>
      <w:r>
        <w:rPr>
          <w:rFonts w:eastAsia="Times New Roman" w:cs="Times New Roman"/>
        </w:rPr>
        <w:t xml:space="preserve"> </w:t>
      </w:r>
      <w:r>
        <w:t>mjesto</w:t>
      </w:r>
      <w:r>
        <w:tab/>
        <w:t>IV.OŠ.</w:t>
      </w:r>
      <w:r>
        <w:rPr>
          <w:rFonts w:eastAsia="Times New Roman" w:cs="Times New Roman"/>
        </w:rPr>
        <w:t xml:space="preserve"> </w:t>
      </w:r>
      <w:r>
        <w:t>Varaždin</w:t>
      </w:r>
      <w:r>
        <w:tab/>
        <w:t>mentor:</w:t>
      </w:r>
      <w:r>
        <w:rPr>
          <w:rFonts w:eastAsia="Times New Roman" w:cs="Times New Roman"/>
        </w:rPr>
        <w:t xml:space="preserve"> </w:t>
      </w:r>
      <w:r w:rsidR="004834F1">
        <w:t>Nikol</w:t>
      </w:r>
      <w:r>
        <w:t>a</w:t>
      </w:r>
      <w:r>
        <w:rPr>
          <w:rFonts w:eastAsia="Times New Roman" w:cs="Times New Roman"/>
        </w:rPr>
        <w:t xml:space="preserve"> </w:t>
      </w:r>
      <w:r>
        <w:t>prof.</w:t>
      </w:r>
      <w:r>
        <w:rPr>
          <w:rFonts w:eastAsia="Times New Roman" w:cs="Times New Roman"/>
        </w:rPr>
        <w:t xml:space="preserve"> </w:t>
      </w:r>
      <w:r>
        <w:t>Žganec</w:t>
      </w:r>
    </w:p>
    <w:p w:rsidR="00793D80" w:rsidRDefault="00B717AB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 xml:space="preserve">7.mjesto          CTŠ     Varaždin         mentor: Igor prof.Segher </w:t>
      </w:r>
    </w:p>
    <w:p w:rsidR="00793D80" w:rsidRDefault="00793D80"/>
    <w:p w:rsidR="00793D80" w:rsidRDefault="00B717AB">
      <w:pPr>
        <w:rPr>
          <w:rFonts w:eastAsia="Times New Roman" w:cs="Times New Roman"/>
        </w:rPr>
      </w:pPr>
      <w:r>
        <w:rPr>
          <w:rFonts w:eastAsia="Times New Roman" w:cs="Times New Roman"/>
        </w:rPr>
        <w:tab/>
        <w:t>Prve dvije ekipe stekle su pravo nastupa na županijskom prvenstvu.</w:t>
      </w:r>
    </w:p>
    <w:p w:rsidR="00793D80" w:rsidRDefault="00793D80"/>
    <w:p w:rsidR="00793D80" w:rsidRDefault="00793D80"/>
    <w:p w:rsidR="00793D80" w:rsidRDefault="00793D80"/>
    <w:p w:rsidR="00793D80" w:rsidRDefault="00B717AB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>I.OŠ.</w:t>
      </w:r>
    </w:p>
    <w:p w:rsidR="00793D80" w:rsidRDefault="004834F1">
      <w:r>
        <w:rPr>
          <w:noProof/>
          <w:lang w:eastAsia="hr-HR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109220</wp:posOffset>
            </wp:positionV>
            <wp:extent cx="4733290" cy="3347720"/>
            <wp:effectExtent l="19050" t="19050" r="10160" b="24130"/>
            <wp:wrapSquare wrapText="largest"/>
            <wp:docPr id="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3347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793D80" w:rsidRDefault="00B717AB">
      <w:pPr>
        <w:jc w:val="center"/>
      </w:pPr>
      <w:r>
        <w:t>mentor:</w:t>
      </w:r>
      <w:r>
        <w:rPr>
          <w:rFonts w:eastAsia="Times New Roman" w:cs="Times New Roman"/>
        </w:rPr>
        <w:t xml:space="preserve"> </w:t>
      </w:r>
      <w:r>
        <w:t>Brigita</w:t>
      </w:r>
      <w:r>
        <w:rPr>
          <w:rFonts w:eastAsia="Times New Roman" w:cs="Times New Roman"/>
        </w:rPr>
        <w:t xml:space="preserve"> </w:t>
      </w:r>
      <w:r w:rsidR="004834F1">
        <w:t>N</w:t>
      </w:r>
      <w:r>
        <w:t>jegač-Drvar</w:t>
      </w:r>
    </w:p>
    <w:p w:rsidR="00793D80" w:rsidRDefault="00B717AB">
      <w:pPr>
        <w:jc w:val="center"/>
      </w:pPr>
      <w:r>
        <w:t>Hrvoje</w:t>
      </w:r>
      <w:r>
        <w:rPr>
          <w:rFonts w:eastAsia="Times New Roman" w:cs="Times New Roman"/>
        </w:rPr>
        <w:t xml:space="preserve"> </w:t>
      </w:r>
      <w:r>
        <w:t>Grđan,</w:t>
      </w:r>
      <w:r w:rsidR="004834F1">
        <w:t xml:space="preserve"> </w:t>
      </w:r>
      <w:r>
        <w:t>Roko</w:t>
      </w:r>
      <w:r>
        <w:rPr>
          <w:rFonts w:eastAsia="Times New Roman" w:cs="Times New Roman"/>
        </w:rPr>
        <w:t xml:space="preserve"> </w:t>
      </w:r>
      <w:r>
        <w:t>Ereš</w:t>
      </w:r>
      <w:r w:rsidR="004834F1">
        <w:t xml:space="preserve"> </w:t>
      </w:r>
      <w:r>
        <w:t>,Bruno</w:t>
      </w:r>
      <w:r>
        <w:rPr>
          <w:rFonts w:eastAsia="Times New Roman" w:cs="Times New Roman"/>
        </w:rPr>
        <w:t xml:space="preserve"> </w:t>
      </w:r>
      <w:r>
        <w:t>Marić,</w:t>
      </w:r>
      <w:r w:rsidR="004834F1">
        <w:t xml:space="preserve"> </w:t>
      </w:r>
      <w:r>
        <w:t>Damir</w:t>
      </w:r>
      <w:r>
        <w:rPr>
          <w:rFonts w:eastAsia="Times New Roman" w:cs="Times New Roman"/>
        </w:rPr>
        <w:t xml:space="preserve"> </w:t>
      </w:r>
      <w:r>
        <w:t>Posavec,</w:t>
      </w:r>
      <w:r w:rsidR="004834F1">
        <w:t xml:space="preserve"> </w:t>
      </w:r>
      <w:r>
        <w:t>Roko</w:t>
      </w:r>
      <w:r>
        <w:rPr>
          <w:rFonts w:eastAsia="Times New Roman" w:cs="Times New Roman"/>
        </w:rPr>
        <w:t xml:space="preserve"> </w:t>
      </w:r>
      <w:r>
        <w:t>Brlek</w:t>
      </w:r>
      <w:r>
        <w:rPr>
          <w:rFonts w:eastAsia="Times New Roman" w:cs="Times New Roman"/>
        </w:rPr>
        <w:t xml:space="preserve"> </w:t>
      </w:r>
      <w:r>
        <w:t>Barabaš,</w:t>
      </w:r>
      <w:r>
        <w:rPr>
          <w:rFonts w:eastAsia="Times New Roman" w:cs="Times New Roman"/>
        </w:rPr>
        <w:t xml:space="preserve"> </w:t>
      </w:r>
      <w:r>
        <w:t>Fran</w:t>
      </w:r>
      <w:r>
        <w:rPr>
          <w:rFonts w:eastAsia="Times New Roman" w:cs="Times New Roman"/>
        </w:rPr>
        <w:t xml:space="preserve"> </w:t>
      </w:r>
      <w:r>
        <w:t>Haber</w:t>
      </w:r>
    </w:p>
    <w:p w:rsidR="00793D80" w:rsidRDefault="00B717AB">
      <w:pPr>
        <w:jc w:val="center"/>
      </w:pPr>
      <w:r>
        <w:t>Tin</w:t>
      </w:r>
      <w:r>
        <w:rPr>
          <w:rFonts w:eastAsia="Times New Roman" w:cs="Times New Roman"/>
        </w:rPr>
        <w:t xml:space="preserve"> </w:t>
      </w:r>
      <w:r>
        <w:t>Ladić,</w:t>
      </w:r>
      <w:r w:rsidR="004834F1">
        <w:t xml:space="preserve"> </w:t>
      </w:r>
      <w:r>
        <w:t>Leon</w:t>
      </w:r>
      <w:r>
        <w:rPr>
          <w:rFonts w:eastAsia="Times New Roman" w:cs="Times New Roman"/>
        </w:rPr>
        <w:t xml:space="preserve"> </w:t>
      </w:r>
      <w:r>
        <w:t>Brkinjač,</w:t>
      </w:r>
      <w:r w:rsidR="004834F1">
        <w:t xml:space="preserve"> </w:t>
      </w:r>
      <w:r>
        <w:t>Borna</w:t>
      </w:r>
      <w:r>
        <w:rPr>
          <w:rFonts w:eastAsia="Times New Roman" w:cs="Times New Roman"/>
        </w:rPr>
        <w:t xml:space="preserve"> </w:t>
      </w:r>
      <w:r>
        <w:t>Premužaj,</w:t>
      </w:r>
      <w:r w:rsidR="004834F1">
        <w:t xml:space="preserve"> </w:t>
      </w:r>
      <w:r>
        <w:t>Šimun</w:t>
      </w:r>
      <w:r>
        <w:rPr>
          <w:rFonts w:eastAsia="Times New Roman" w:cs="Times New Roman"/>
        </w:rPr>
        <w:t xml:space="preserve"> </w:t>
      </w:r>
      <w:r>
        <w:t>Malović,</w:t>
      </w:r>
      <w:r w:rsidR="004834F1">
        <w:t xml:space="preserve"> </w:t>
      </w:r>
      <w:r>
        <w:t>Ivan</w:t>
      </w:r>
      <w:r>
        <w:rPr>
          <w:rFonts w:eastAsia="Times New Roman" w:cs="Times New Roman"/>
        </w:rPr>
        <w:t xml:space="preserve"> </w:t>
      </w:r>
      <w:r>
        <w:t>Valjak,</w:t>
      </w:r>
      <w:r w:rsidR="004834F1">
        <w:t xml:space="preserve"> </w:t>
      </w:r>
      <w:r>
        <w:t>Vanja</w:t>
      </w:r>
      <w:r>
        <w:rPr>
          <w:rFonts w:eastAsia="Times New Roman" w:cs="Times New Roman"/>
        </w:rPr>
        <w:t xml:space="preserve"> </w:t>
      </w:r>
      <w:r>
        <w:t>Radovanović</w:t>
      </w:r>
    </w:p>
    <w:p w:rsidR="00793D80" w:rsidRDefault="00793D80">
      <w:pPr>
        <w:jc w:val="center"/>
      </w:pPr>
    </w:p>
    <w:p w:rsidR="004834F1" w:rsidRDefault="004834F1">
      <w:pPr>
        <w:jc w:val="center"/>
      </w:pPr>
    </w:p>
    <w:p w:rsidR="00793D80" w:rsidRDefault="00B717AB">
      <w:pPr>
        <w:jc w:val="center"/>
      </w:pPr>
      <w:r>
        <w:t>III.OŠ.</w:t>
      </w:r>
    </w:p>
    <w:p w:rsidR="00793D80" w:rsidRDefault="00B717AB">
      <w:pPr>
        <w:jc w:val="center"/>
      </w:pPr>
      <w:r>
        <w:t xml:space="preserve">        </w:t>
      </w:r>
      <w:r w:rsidR="004834F1">
        <w:rPr>
          <w:noProof/>
          <w:lang w:eastAsia="hr-HR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165735</wp:posOffset>
            </wp:positionV>
            <wp:extent cx="4518025" cy="3206115"/>
            <wp:effectExtent l="19050" t="19050" r="15875" b="13335"/>
            <wp:wrapSquare wrapText="largest"/>
            <wp:docPr id="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5" cy="3206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D80" w:rsidRDefault="00793D80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793D80" w:rsidRDefault="004834F1">
      <w:pPr>
        <w:jc w:val="center"/>
      </w:pPr>
      <w:r>
        <w:t>m</w:t>
      </w:r>
      <w:r w:rsidR="00B717AB">
        <w:t>entor:Darko</w:t>
      </w:r>
      <w:r w:rsidR="00B717AB">
        <w:rPr>
          <w:rFonts w:eastAsia="Times New Roman" w:cs="Times New Roman"/>
        </w:rPr>
        <w:t xml:space="preserve"> </w:t>
      </w:r>
      <w:r w:rsidR="00B717AB">
        <w:t>prof</w:t>
      </w:r>
      <w:r w:rsidR="00B717AB">
        <w:rPr>
          <w:rFonts w:eastAsia="Times New Roman" w:cs="Times New Roman"/>
        </w:rPr>
        <w:t xml:space="preserve"> </w:t>
      </w:r>
      <w:r w:rsidR="00B717AB">
        <w:t>Cvek</w:t>
      </w:r>
    </w:p>
    <w:p w:rsidR="00793D80" w:rsidRDefault="00B717AB">
      <w:pPr>
        <w:jc w:val="center"/>
      </w:pPr>
      <w:r>
        <w:t>Martin</w:t>
      </w:r>
      <w:r>
        <w:rPr>
          <w:rFonts w:eastAsia="Times New Roman" w:cs="Times New Roman"/>
        </w:rPr>
        <w:t xml:space="preserve"> </w:t>
      </w:r>
      <w:r>
        <w:t>Kelvišer,</w:t>
      </w:r>
      <w:r w:rsidR="004834F1">
        <w:t xml:space="preserve"> </w:t>
      </w:r>
      <w:r>
        <w:t>Tin</w:t>
      </w:r>
      <w:r>
        <w:rPr>
          <w:rFonts w:eastAsia="Times New Roman" w:cs="Times New Roman"/>
        </w:rPr>
        <w:t xml:space="preserve"> </w:t>
      </w:r>
      <w:r>
        <w:t>Vrbanec,</w:t>
      </w:r>
      <w:r w:rsidR="004834F1">
        <w:t xml:space="preserve"> </w:t>
      </w:r>
      <w:r>
        <w:t>Jan</w:t>
      </w:r>
      <w:r>
        <w:rPr>
          <w:rFonts w:eastAsia="Times New Roman" w:cs="Times New Roman"/>
        </w:rPr>
        <w:t xml:space="preserve"> </w:t>
      </w:r>
      <w:r>
        <w:t>Kuščer,</w:t>
      </w:r>
      <w:r w:rsidR="004834F1">
        <w:t xml:space="preserve"> </w:t>
      </w:r>
      <w:r>
        <w:t>Sven</w:t>
      </w:r>
      <w:r>
        <w:rPr>
          <w:rFonts w:eastAsia="Times New Roman" w:cs="Times New Roman"/>
        </w:rPr>
        <w:t xml:space="preserve"> </w:t>
      </w:r>
      <w:r>
        <w:t>Vugrinec,</w:t>
      </w:r>
      <w:r w:rsidR="004834F1">
        <w:t xml:space="preserve"> </w:t>
      </w:r>
      <w:r>
        <w:t>Mario</w:t>
      </w:r>
      <w:r>
        <w:rPr>
          <w:rFonts w:eastAsia="Times New Roman" w:cs="Times New Roman"/>
        </w:rPr>
        <w:t xml:space="preserve"> </w:t>
      </w:r>
      <w:r>
        <w:t>Peharda,</w:t>
      </w:r>
      <w:r w:rsidR="004834F1">
        <w:t xml:space="preserve"> </w:t>
      </w:r>
      <w:r>
        <w:t>Matija</w:t>
      </w:r>
      <w:r>
        <w:rPr>
          <w:rFonts w:eastAsia="Times New Roman" w:cs="Times New Roman"/>
        </w:rPr>
        <w:t xml:space="preserve"> </w:t>
      </w:r>
      <w:r>
        <w:t>Barbir,</w:t>
      </w:r>
    </w:p>
    <w:p w:rsidR="00793D80" w:rsidRDefault="00B717AB">
      <w:pPr>
        <w:jc w:val="center"/>
      </w:pPr>
      <w:r>
        <w:t>Fran</w:t>
      </w:r>
      <w:r>
        <w:rPr>
          <w:rFonts w:eastAsia="Times New Roman" w:cs="Times New Roman"/>
        </w:rPr>
        <w:t xml:space="preserve"> </w:t>
      </w:r>
      <w:r>
        <w:t>Rožmarić,</w:t>
      </w:r>
      <w:r w:rsidR="004834F1">
        <w:t xml:space="preserve"> </w:t>
      </w:r>
      <w:r>
        <w:t>Ivan</w:t>
      </w:r>
      <w:r>
        <w:rPr>
          <w:rFonts w:eastAsia="Times New Roman" w:cs="Times New Roman"/>
        </w:rPr>
        <w:t xml:space="preserve"> </w:t>
      </w:r>
      <w:r>
        <w:t>Belani,</w:t>
      </w:r>
      <w:r w:rsidR="004834F1">
        <w:t xml:space="preserve"> </w:t>
      </w:r>
      <w:r>
        <w:t>Mihael</w:t>
      </w:r>
      <w:r>
        <w:rPr>
          <w:rFonts w:eastAsia="Times New Roman" w:cs="Times New Roman"/>
        </w:rPr>
        <w:t xml:space="preserve"> </w:t>
      </w:r>
      <w:r>
        <w:t>Biškup,</w:t>
      </w:r>
      <w:r w:rsidR="004834F1">
        <w:t xml:space="preserve"> </w:t>
      </w:r>
      <w:r>
        <w:t>Dino</w:t>
      </w:r>
      <w:r>
        <w:rPr>
          <w:rFonts w:eastAsia="Times New Roman" w:cs="Times New Roman"/>
        </w:rPr>
        <w:t xml:space="preserve"> </w:t>
      </w:r>
      <w:r>
        <w:t>Bančić,</w:t>
      </w:r>
      <w:r w:rsidR="004834F1">
        <w:t xml:space="preserve"> </w:t>
      </w:r>
      <w:r>
        <w:t>Luka</w:t>
      </w:r>
      <w:r>
        <w:rPr>
          <w:rFonts w:eastAsia="Times New Roman" w:cs="Times New Roman"/>
        </w:rPr>
        <w:t xml:space="preserve"> </w:t>
      </w:r>
      <w:r>
        <w:t>Starčević,</w:t>
      </w:r>
      <w:r w:rsidR="004834F1">
        <w:t xml:space="preserve"> </w:t>
      </w:r>
      <w:r>
        <w:t>Luka</w:t>
      </w:r>
      <w:r>
        <w:rPr>
          <w:rFonts w:eastAsia="Times New Roman" w:cs="Times New Roman"/>
        </w:rPr>
        <w:t xml:space="preserve"> </w:t>
      </w:r>
      <w:r>
        <w:t>Vragović</w:t>
      </w:r>
    </w:p>
    <w:p w:rsidR="00793D80" w:rsidRDefault="00793D80" w:rsidP="004834F1"/>
    <w:p w:rsidR="00793D80" w:rsidRDefault="00B717AB">
      <w:pPr>
        <w:jc w:val="center"/>
      </w:pPr>
      <w:r>
        <w:lastRenderedPageBreak/>
        <w:t>V.OŠ.</w:t>
      </w:r>
    </w:p>
    <w:p w:rsidR="00793D80" w:rsidRDefault="004834F1">
      <w:pPr>
        <w:jc w:val="center"/>
      </w:pPr>
      <w:r>
        <w:rPr>
          <w:noProof/>
          <w:lang w:eastAsia="hr-HR" w:bidi="ar-SA"/>
        </w:rPr>
        <w:drawing>
          <wp:inline distT="0" distB="0" distL="0" distR="0">
            <wp:extent cx="4267200" cy="3238500"/>
            <wp:effectExtent l="19050" t="19050" r="19050" b="190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38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93D80" w:rsidRDefault="00B717AB">
      <w:pPr>
        <w:jc w:val="center"/>
      </w:pPr>
      <w:r>
        <w:t>mentor:Lovorka</w:t>
      </w:r>
      <w:r>
        <w:rPr>
          <w:rFonts w:eastAsia="Times New Roman" w:cs="Times New Roman"/>
        </w:rPr>
        <w:t xml:space="preserve"> </w:t>
      </w:r>
      <w:r>
        <w:t>prof.</w:t>
      </w:r>
      <w:r>
        <w:rPr>
          <w:rFonts w:eastAsia="Times New Roman" w:cs="Times New Roman"/>
        </w:rPr>
        <w:t xml:space="preserve"> </w:t>
      </w:r>
      <w:r>
        <w:t>Maruševec</w:t>
      </w:r>
    </w:p>
    <w:p w:rsidR="00793D80" w:rsidRDefault="004834F1">
      <w:pPr>
        <w:jc w:val="center"/>
        <w:rPr>
          <w:sz w:val="22"/>
          <w:szCs w:val="22"/>
        </w:rPr>
      </w:pPr>
      <w:r>
        <w:rPr>
          <w:sz w:val="22"/>
          <w:szCs w:val="22"/>
        </w:rPr>
        <w:t>Danijel</w:t>
      </w:r>
      <w:r>
        <w:rPr>
          <w:rFonts w:eastAsia="Times New Roman" w:cs="Times New Roman"/>
          <w:sz w:val="22"/>
          <w:szCs w:val="22"/>
        </w:rPr>
        <w:t xml:space="preserve"> </w:t>
      </w:r>
      <w:r>
        <w:rPr>
          <w:sz w:val="22"/>
          <w:szCs w:val="22"/>
        </w:rPr>
        <w:t>Hukić,</w:t>
      </w:r>
      <w:r>
        <w:rPr>
          <w:rFonts w:eastAsia="Times New Roman" w:cs="Times New Roman"/>
          <w:sz w:val="22"/>
          <w:szCs w:val="22"/>
        </w:rPr>
        <w:t xml:space="preserve"> </w:t>
      </w:r>
      <w:r>
        <w:rPr>
          <w:sz w:val="22"/>
          <w:szCs w:val="22"/>
        </w:rPr>
        <w:t>Luka</w:t>
      </w:r>
      <w:r>
        <w:rPr>
          <w:rFonts w:eastAsia="Times New Roman" w:cs="Times New Roman"/>
          <w:sz w:val="22"/>
          <w:szCs w:val="22"/>
        </w:rPr>
        <w:t xml:space="preserve"> </w:t>
      </w:r>
      <w:r>
        <w:rPr>
          <w:sz w:val="22"/>
          <w:szCs w:val="22"/>
        </w:rPr>
        <w:t>Čevra,</w:t>
      </w:r>
      <w:r>
        <w:rPr>
          <w:rFonts w:eastAsia="Times New Roman" w:cs="Times New Roman"/>
          <w:sz w:val="22"/>
          <w:szCs w:val="22"/>
        </w:rPr>
        <w:t xml:space="preserve"> </w:t>
      </w:r>
      <w:r>
        <w:rPr>
          <w:sz w:val="22"/>
          <w:szCs w:val="22"/>
        </w:rPr>
        <w:t>Borna</w:t>
      </w:r>
      <w:r>
        <w:rPr>
          <w:rFonts w:eastAsia="Times New Roman" w:cs="Times New Roman"/>
          <w:sz w:val="22"/>
          <w:szCs w:val="22"/>
        </w:rPr>
        <w:t xml:space="preserve"> </w:t>
      </w:r>
      <w:r>
        <w:rPr>
          <w:sz w:val="22"/>
          <w:szCs w:val="22"/>
        </w:rPr>
        <w:t>Šopar,</w:t>
      </w:r>
      <w:r>
        <w:rPr>
          <w:rFonts w:eastAsia="Times New Roman" w:cs="Times New Roman"/>
          <w:sz w:val="22"/>
          <w:szCs w:val="22"/>
        </w:rPr>
        <w:t xml:space="preserve"> </w:t>
      </w:r>
      <w:r>
        <w:rPr>
          <w:sz w:val="22"/>
          <w:szCs w:val="22"/>
        </w:rPr>
        <w:t>Matej</w:t>
      </w:r>
      <w:r>
        <w:rPr>
          <w:rFonts w:eastAsia="Times New Roman" w:cs="Times New Roman"/>
          <w:sz w:val="22"/>
          <w:szCs w:val="22"/>
        </w:rPr>
        <w:t xml:space="preserve"> </w:t>
      </w:r>
      <w:r>
        <w:rPr>
          <w:sz w:val="22"/>
          <w:szCs w:val="22"/>
        </w:rPr>
        <w:t>Roginić, Leon</w:t>
      </w:r>
      <w:r>
        <w:rPr>
          <w:rFonts w:eastAsia="Times New Roman" w:cs="Times New Roman"/>
          <w:sz w:val="22"/>
          <w:szCs w:val="22"/>
        </w:rPr>
        <w:t xml:space="preserve"> </w:t>
      </w:r>
      <w:r>
        <w:rPr>
          <w:sz w:val="22"/>
          <w:szCs w:val="22"/>
        </w:rPr>
        <w:t>Sukačić,</w:t>
      </w:r>
      <w:r>
        <w:rPr>
          <w:rFonts w:eastAsia="Times New Roman" w:cs="Times New Roman"/>
          <w:sz w:val="22"/>
          <w:szCs w:val="22"/>
        </w:rPr>
        <w:t xml:space="preserve"> </w:t>
      </w:r>
      <w:r>
        <w:rPr>
          <w:rFonts w:eastAsia="Times New Roman" w:cs="Times New Roman"/>
          <w:sz w:val="22"/>
          <w:szCs w:val="22"/>
        </w:rPr>
        <w:br/>
        <w:t xml:space="preserve"> </w:t>
      </w:r>
      <w:r>
        <w:rPr>
          <w:sz w:val="22"/>
          <w:szCs w:val="22"/>
        </w:rPr>
        <w:t>Danko</w:t>
      </w:r>
      <w:r>
        <w:rPr>
          <w:rFonts w:eastAsia="Times New Roman" w:cs="Times New Roman"/>
          <w:sz w:val="22"/>
          <w:szCs w:val="22"/>
        </w:rPr>
        <w:t xml:space="preserve"> </w:t>
      </w:r>
      <w:r>
        <w:rPr>
          <w:sz w:val="22"/>
          <w:szCs w:val="22"/>
        </w:rPr>
        <w:t>Horvat,</w:t>
      </w:r>
      <w:r>
        <w:rPr>
          <w:rFonts w:eastAsia="Times New Roman" w:cs="Times New Roman"/>
          <w:sz w:val="22"/>
          <w:szCs w:val="22"/>
        </w:rPr>
        <w:t xml:space="preserve"> </w:t>
      </w:r>
      <w:r>
        <w:rPr>
          <w:sz w:val="22"/>
          <w:szCs w:val="22"/>
        </w:rPr>
        <w:t>Antun</w:t>
      </w:r>
      <w:r>
        <w:rPr>
          <w:rFonts w:eastAsia="Times New Roman" w:cs="Times New Roman"/>
          <w:sz w:val="22"/>
          <w:szCs w:val="22"/>
        </w:rPr>
        <w:t xml:space="preserve"> </w:t>
      </w:r>
      <w:r>
        <w:rPr>
          <w:sz w:val="22"/>
          <w:szCs w:val="22"/>
        </w:rPr>
        <w:t>Prcela,</w:t>
      </w:r>
      <w:r>
        <w:rPr>
          <w:rFonts w:eastAsia="Times New Roman" w:cs="Times New Roman"/>
          <w:sz w:val="22"/>
          <w:szCs w:val="22"/>
        </w:rPr>
        <w:t xml:space="preserve"> </w:t>
      </w:r>
      <w:r>
        <w:rPr>
          <w:sz w:val="22"/>
          <w:szCs w:val="22"/>
        </w:rPr>
        <w:t>Josip</w:t>
      </w:r>
      <w:r>
        <w:rPr>
          <w:rFonts w:eastAsia="Times New Roman" w:cs="Times New Roman"/>
          <w:sz w:val="22"/>
          <w:szCs w:val="22"/>
        </w:rPr>
        <w:t xml:space="preserve"> </w:t>
      </w:r>
      <w:r>
        <w:rPr>
          <w:sz w:val="22"/>
          <w:szCs w:val="22"/>
        </w:rPr>
        <w:t>Habijan,</w:t>
      </w:r>
      <w:r>
        <w:rPr>
          <w:rFonts w:eastAsia="Times New Roman" w:cs="Times New Roman"/>
          <w:sz w:val="22"/>
          <w:szCs w:val="22"/>
        </w:rPr>
        <w:t xml:space="preserve"> </w:t>
      </w:r>
      <w:r>
        <w:rPr>
          <w:sz w:val="22"/>
          <w:szCs w:val="22"/>
        </w:rPr>
        <w:t>Borna</w:t>
      </w:r>
      <w:r>
        <w:rPr>
          <w:rFonts w:eastAsia="Times New Roman" w:cs="Times New Roman"/>
          <w:sz w:val="22"/>
          <w:szCs w:val="22"/>
        </w:rPr>
        <w:t xml:space="preserve"> </w:t>
      </w:r>
      <w:r>
        <w:rPr>
          <w:sz w:val="22"/>
          <w:szCs w:val="22"/>
        </w:rPr>
        <w:t>Pahor</w:t>
      </w:r>
    </w:p>
    <w:p w:rsidR="004834F1" w:rsidRDefault="004834F1">
      <w:pPr>
        <w:jc w:val="center"/>
        <w:rPr>
          <w:sz w:val="22"/>
          <w:szCs w:val="22"/>
        </w:rPr>
      </w:pPr>
    </w:p>
    <w:p w:rsidR="00793D80" w:rsidRDefault="00793D80">
      <w:pPr>
        <w:jc w:val="center"/>
      </w:pPr>
    </w:p>
    <w:p w:rsidR="00793D80" w:rsidRDefault="00B717AB">
      <w:pPr>
        <w:jc w:val="center"/>
      </w:pPr>
      <w:r>
        <w:t>VII.OŠ.</w:t>
      </w:r>
    </w:p>
    <w:p w:rsidR="00793D80" w:rsidRDefault="004834F1">
      <w:pPr>
        <w:jc w:val="center"/>
      </w:pPr>
      <w:r>
        <w:rPr>
          <w:noProof/>
          <w:lang w:eastAsia="hr-HR" w:bidi="ar-SA"/>
        </w:rPr>
        <w:drawing>
          <wp:inline distT="0" distB="0" distL="0" distR="0">
            <wp:extent cx="4162425" cy="3171825"/>
            <wp:effectExtent l="19050" t="19050" r="28575" b="285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71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93D80" w:rsidRDefault="00B717AB">
      <w:pPr>
        <w:jc w:val="center"/>
      </w:pPr>
      <w:r>
        <w:t>mentor:Nikola</w:t>
      </w:r>
      <w:r>
        <w:rPr>
          <w:rFonts w:eastAsia="Times New Roman" w:cs="Times New Roman"/>
        </w:rPr>
        <w:t xml:space="preserve"> </w:t>
      </w:r>
      <w:r>
        <w:t>prof.</w:t>
      </w:r>
      <w:r>
        <w:rPr>
          <w:rFonts w:eastAsia="Times New Roman" w:cs="Times New Roman"/>
        </w:rPr>
        <w:t xml:space="preserve"> </w:t>
      </w:r>
      <w:r>
        <w:t>Sedlar</w:t>
      </w:r>
    </w:p>
    <w:p w:rsidR="00793D80" w:rsidRDefault="00B717AB" w:rsidP="004834F1">
      <w:pPr>
        <w:jc w:val="center"/>
      </w:pPr>
      <w:r>
        <w:t>Dino</w:t>
      </w:r>
      <w:r>
        <w:rPr>
          <w:rFonts w:eastAsia="Times New Roman" w:cs="Times New Roman"/>
        </w:rPr>
        <w:t xml:space="preserve"> </w:t>
      </w:r>
      <w:r>
        <w:t>Vitković,</w:t>
      </w:r>
      <w:r w:rsidR="004834F1">
        <w:t xml:space="preserve"> </w:t>
      </w:r>
      <w:r>
        <w:t>Leo</w:t>
      </w:r>
      <w:r>
        <w:rPr>
          <w:rFonts w:eastAsia="Times New Roman" w:cs="Times New Roman"/>
        </w:rPr>
        <w:t xml:space="preserve"> </w:t>
      </w:r>
      <w:r>
        <w:t>Vrbanić,</w:t>
      </w:r>
      <w:r w:rsidR="004834F1">
        <w:t xml:space="preserve"> </w:t>
      </w:r>
      <w:r>
        <w:t>Leon</w:t>
      </w:r>
      <w:r>
        <w:rPr>
          <w:rFonts w:eastAsia="Times New Roman" w:cs="Times New Roman"/>
        </w:rPr>
        <w:t xml:space="preserve"> </w:t>
      </w:r>
      <w:r>
        <w:t>Špoljar,</w:t>
      </w:r>
      <w:r w:rsidR="004834F1">
        <w:t xml:space="preserve"> </w:t>
      </w:r>
      <w:r>
        <w:t>Patrik</w:t>
      </w:r>
      <w:r>
        <w:rPr>
          <w:rFonts w:eastAsia="Times New Roman" w:cs="Times New Roman"/>
        </w:rPr>
        <w:t xml:space="preserve"> </w:t>
      </w:r>
      <w:r>
        <w:t>Vitković,</w:t>
      </w:r>
      <w:r w:rsidR="004834F1">
        <w:t xml:space="preserve"> </w:t>
      </w:r>
      <w:r>
        <w:t>Ivan</w:t>
      </w:r>
      <w:r>
        <w:rPr>
          <w:rFonts w:eastAsia="Times New Roman" w:cs="Times New Roman"/>
        </w:rPr>
        <w:t xml:space="preserve"> </w:t>
      </w:r>
      <w:r>
        <w:t>Borović,</w:t>
      </w:r>
      <w:r w:rsidR="004834F1">
        <w:t xml:space="preserve"> </w:t>
      </w:r>
      <w:r>
        <w:t>Marko</w:t>
      </w:r>
      <w:r>
        <w:rPr>
          <w:rFonts w:eastAsia="Times New Roman" w:cs="Times New Roman"/>
        </w:rPr>
        <w:t xml:space="preserve"> </w:t>
      </w:r>
      <w:r>
        <w:t>Perši,</w:t>
      </w:r>
    </w:p>
    <w:p w:rsidR="00793D80" w:rsidRDefault="00B717AB">
      <w:pPr>
        <w:jc w:val="center"/>
      </w:pPr>
      <w:r>
        <w:t>Eni</w:t>
      </w:r>
      <w:r>
        <w:rPr>
          <w:rFonts w:eastAsia="Times New Roman" w:cs="Times New Roman"/>
        </w:rPr>
        <w:t xml:space="preserve"> </w:t>
      </w:r>
      <w:r>
        <w:t>Vincek,</w:t>
      </w:r>
      <w:r w:rsidR="004834F1">
        <w:t xml:space="preserve"> </w:t>
      </w:r>
      <w:r>
        <w:t>Ivan</w:t>
      </w:r>
      <w:r>
        <w:rPr>
          <w:rFonts w:eastAsia="Times New Roman" w:cs="Times New Roman"/>
        </w:rPr>
        <w:t xml:space="preserve"> </w:t>
      </w:r>
      <w:r>
        <w:t>Špoljar,</w:t>
      </w:r>
      <w:r w:rsidR="004834F1">
        <w:t xml:space="preserve"> </w:t>
      </w:r>
      <w:r>
        <w:t>Armando</w:t>
      </w:r>
      <w:r>
        <w:rPr>
          <w:rFonts w:eastAsia="Times New Roman" w:cs="Times New Roman"/>
        </w:rPr>
        <w:t xml:space="preserve"> </w:t>
      </w:r>
      <w:r w:rsidR="004834F1">
        <w:t xml:space="preserve">Horvat, </w:t>
      </w:r>
      <w:r>
        <w:t>Sven</w:t>
      </w:r>
      <w:r>
        <w:rPr>
          <w:rFonts w:eastAsia="Times New Roman" w:cs="Times New Roman"/>
        </w:rPr>
        <w:t xml:space="preserve"> </w:t>
      </w:r>
      <w:r>
        <w:t>Salkanović,</w:t>
      </w:r>
      <w:r w:rsidR="004834F1">
        <w:t xml:space="preserve"> </w:t>
      </w:r>
      <w:r>
        <w:t>Nino</w:t>
      </w:r>
      <w:r>
        <w:rPr>
          <w:rFonts w:eastAsia="Times New Roman" w:cs="Times New Roman"/>
        </w:rPr>
        <w:t xml:space="preserve"> </w:t>
      </w:r>
      <w:r>
        <w:t>Šargač</w:t>
      </w:r>
    </w:p>
    <w:p w:rsidR="00793D80" w:rsidRDefault="00793D80">
      <w:pPr>
        <w:jc w:val="center"/>
      </w:pPr>
    </w:p>
    <w:p w:rsidR="00793D80" w:rsidRDefault="00793D80">
      <w:pPr>
        <w:jc w:val="center"/>
      </w:pPr>
    </w:p>
    <w:p w:rsidR="00793D80" w:rsidRDefault="00793D80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793D80" w:rsidRDefault="00B717AB">
      <w:pPr>
        <w:jc w:val="center"/>
      </w:pPr>
      <w:r>
        <w:lastRenderedPageBreak/>
        <w:t>VI.OŠ.</w:t>
      </w:r>
    </w:p>
    <w:p w:rsidR="00793D80" w:rsidRDefault="00793D80">
      <w:pPr>
        <w:jc w:val="center"/>
        <w:rPr>
          <w:b/>
          <w:bCs/>
          <w:sz w:val="28"/>
          <w:szCs w:val="28"/>
        </w:rPr>
      </w:pPr>
    </w:p>
    <w:p w:rsidR="00793D80" w:rsidRDefault="004834F1">
      <w:pPr>
        <w:jc w:val="center"/>
      </w:pPr>
      <w:r>
        <w:rPr>
          <w:noProof/>
          <w:lang w:eastAsia="hr-HR"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-9525</wp:posOffset>
            </wp:positionV>
            <wp:extent cx="4935220" cy="3566795"/>
            <wp:effectExtent l="19050" t="19050" r="17780" b="14605"/>
            <wp:wrapSquare wrapText="largest"/>
            <wp:docPr id="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0" cy="3566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793D80" w:rsidRDefault="00B717AB">
      <w:pPr>
        <w:jc w:val="center"/>
      </w:pPr>
      <w:r>
        <w:t>mentor:Tomica</w:t>
      </w:r>
      <w:r>
        <w:rPr>
          <w:rFonts w:eastAsia="Times New Roman" w:cs="Times New Roman"/>
        </w:rPr>
        <w:t xml:space="preserve"> </w:t>
      </w:r>
      <w:r>
        <w:t>prof</w:t>
      </w:r>
      <w:r>
        <w:rPr>
          <w:rFonts w:eastAsia="Times New Roman" w:cs="Times New Roman"/>
        </w:rPr>
        <w:t xml:space="preserve"> </w:t>
      </w:r>
      <w:r>
        <w:t>Kanoti</w:t>
      </w:r>
    </w:p>
    <w:p w:rsidR="00793D80" w:rsidRDefault="00B717AB">
      <w:pPr>
        <w:jc w:val="center"/>
      </w:pPr>
      <w:r>
        <w:t>Borna</w:t>
      </w:r>
      <w:r>
        <w:rPr>
          <w:rFonts w:eastAsia="Times New Roman" w:cs="Times New Roman"/>
        </w:rPr>
        <w:t xml:space="preserve"> </w:t>
      </w:r>
      <w:r>
        <w:t>Šprem,</w:t>
      </w:r>
      <w:r w:rsidR="004834F1">
        <w:t xml:space="preserve"> </w:t>
      </w:r>
      <w:r>
        <w:t>Jan</w:t>
      </w:r>
      <w:r>
        <w:rPr>
          <w:rFonts w:eastAsia="Times New Roman" w:cs="Times New Roman"/>
        </w:rPr>
        <w:t xml:space="preserve"> </w:t>
      </w:r>
      <w:r>
        <w:t>Jertec,Nikola</w:t>
      </w:r>
      <w:r>
        <w:rPr>
          <w:rFonts w:eastAsia="Times New Roman" w:cs="Times New Roman"/>
        </w:rPr>
        <w:t xml:space="preserve"> </w:t>
      </w:r>
      <w:r>
        <w:t>Sajko,</w:t>
      </w:r>
      <w:r w:rsidR="004834F1">
        <w:t xml:space="preserve"> </w:t>
      </w:r>
      <w:r>
        <w:t>Dorian</w:t>
      </w:r>
      <w:r>
        <w:rPr>
          <w:rFonts w:eastAsia="Times New Roman" w:cs="Times New Roman"/>
        </w:rPr>
        <w:t xml:space="preserve"> </w:t>
      </w:r>
      <w:r>
        <w:t>Zagorščak</w:t>
      </w:r>
      <w:r>
        <w:rPr>
          <w:rFonts w:eastAsia="Times New Roman" w:cs="Times New Roman"/>
        </w:rPr>
        <w:t xml:space="preserve"> </w:t>
      </w:r>
      <w:r>
        <w:t>Smetiško,</w:t>
      </w:r>
      <w:r w:rsidR="004834F1">
        <w:t xml:space="preserve"> </w:t>
      </w:r>
      <w:r>
        <w:t>Roko</w:t>
      </w:r>
      <w:r>
        <w:rPr>
          <w:rFonts w:eastAsia="Times New Roman" w:cs="Times New Roman"/>
        </w:rPr>
        <w:t xml:space="preserve"> </w:t>
      </w:r>
      <w:r>
        <w:t>Mrvelj,</w:t>
      </w:r>
    </w:p>
    <w:p w:rsidR="00793D80" w:rsidRDefault="00B717AB">
      <w:pPr>
        <w:jc w:val="center"/>
      </w:pPr>
      <w:r>
        <w:t>Lovro</w:t>
      </w:r>
      <w:r>
        <w:rPr>
          <w:rFonts w:eastAsia="Times New Roman" w:cs="Times New Roman"/>
        </w:rPr>
        <w:t xml:space="preserve"> </w:t>
      </w:r>
      <w:r>
        <w:t>Angelovski,</w:t>
      </w:r>
      <w:r w:rsidR="004834F1">
        <w:t xml:space="preserve"> </w:t>
      </w:r>
      <w:r>
        <w:t>Borna</w:t>
      </w:r>
      <w:r>
        <w:rPr>
          <w:rFonts w:eastAsia="Times New Roman" w:cs="Times New Roman"/>
        </w:rPr>
        <w:t xml:space="preserve"> </w:t>
      </w:r>
      <w:r>
        <w:t>Šemiga,</w:t>
      </w:r>
      <w:r w:rsidR="004834F1">
        <w:t xml:space="preserve"> </w:t>
      </w:r>
      <w:r>
        <w:t>Filip</w:t>
      </w:r>
      <w:r>
        <w:rPr>
          <w:rFonts w:eastAsia="Times New Roman" w:cs="Times New Roman"/>
        </w:rPr>
        <w:t xml:space="preserve"> </w:t>
      </w:r>
      <w:r>
        <w:t>Hajduk,</w:t>
      </w:r>
      <w:r w:rsidR="004834F1">
        <w:t xml:space="preserve"> </w:t>
      </w:r>
      <w:r>
        <w:t>Tin</w:t>
      </w:r>
      <w:r>
        <w:rPr>
          <w:rFonts w:eastAsia="Times New Roman" w:cs="Times New Roman"/>
        </w:rPr>
        <w:t xml:space="preserve"> </w:t>
      </w:r>
      <w:r>
        <w:t>Mrmić,</w:t>
      </w:r>
      <w:r w:rsidR="004834F1">
        <w:t xml:space="preserve"> </w:t>
      </w:r>
      <w:r>
        <w:t>Filip</w:t>
      </w:r>
      <w:r>
        <w:rPr>
          <w:rFonts w:eastAsia="Times New Roman" w:cs="Times New Roman"/>
        </w:rPr>
        <w:t xml:space="preserve"> </w:t>
      </w:r>
      <w:r>
        <w:t>Pepoli</w:t>
      </w:r>
    </w:p>
    <w:p w:rsidR="00793D80" w:rsidRDefault="00793D80">
      <w:pPr>
        <w:jc w:val="center"/>
      </w:pPr>
    </w:p>
    <w:p w:rsidR="004834F1" w:rsidRDefault="004834F1">
      <w:pPr>
        <w:jc w:val="center"/>
      </w:pPr>
    </w:p>
    <w:p w:rsidR="00793D80" w:rsidRDefault="00B717AB">
      <w:pPr>
        <w:jc w:val="center"/>
      </w:pPr>
      <w:r>
        <w:t>IV.OŠ.</w:t>
      </w:r>
    </w:p>
    <w:p w:rsidR="00793D80" w:rsidRDefault="004834F1">
      <w:pPr>
        <w:jc w:val="center"/>
      </w:pPr>
      <w:r>
        <w:rPr>
          <w:noProof/>
          <w:lang w:eastAsia="hr-HR" w:bidi="ar-SA"/>
        </w:rPr>
        <w:drawing>
          <wp:inline distT="0" distB="0" distL="0" distR="0">
            <wp:extent cx="4581525" cy="3057525"/>
            <wp:effectExtent l="19050" t="19050" r="28575" b="285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7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93D80" w:rsidRDefault="00793D80">
      <w:pPr>
        <w:jc w:val="center"/>
      </w:pPr>
    </w:p>
    <w:p w:rsidR="00793D80" w:rsidRDefault="00B717AB">
      <w:pPr>
        <w:jc w:val="center"/>
      </w:pPr>
      <w:r>
        <w:t>mentor:Nikola</w:t>
      </w:r>
      <w:r>
        <w:rPr>
          <w:rFonts w:eastAsia="Times New Roman" w:cs="Times New Roman"/>
        </w:rPr>
        <w:t xml:space="preserve"> </w:t>
      </w:r>
      <w:r>
        <w:t>prof.</w:t>
      </w:r>
      <w:r>
        <w:rPr>
          <w:rFonts w:eastAsia="Times New Roman" w:cs="Times New Roman"/>
        </w:rPr>
        <w:t xml:space="preserve"> </w:t>
      </w:r>
      <w:r>
        <w:t>Žganec</w:t>
      </w:r>
    </w:p>
    <w:p w:rsidR="00793D80" w:rsidRDefault="00B717AB">
      <w:pPr>
        <w:jc w:val="center"/>
      </w:pPr>
      <w:r>
        <w:t>Leon</w:t>
      </w:r>
      <w:r>
        <w:rPr>
          <w:rFonts w:eastAsia="Times New Roman" w:cs="Times New Roman"/>
        </w:rPr>
        <w:t xml:space="preserve"> </w:t>
      </w:r>
      <w:r>
        <w:t>Marčec,</w:t>
      </w:r>
      <w:r w:rsidR="004834F1">
        <w:t xml:space="preserve"> </w:t>
      </w:r>
      <w:r>
        <w:t>Karlo</w:t>
      </w:r>
      <w:r>
        <w:rPr>
          <w:rFonts w:eastAsia="Times New Roman" w:cs="Times New Roman"/>
        </w:rPr>
        <w:t xml:space="preserve"> </w:t>
      </w:r>
      <w:r>
        <w:t>Cesar,Bernard</w:t>
      </w:r>
      <w:r>
        <w:rPr>
          <w:rFonts w:eastAsia="Times New Roman" w:cs="Times New Roman"/>
        </w:rPr>
        <w:t xml:space="preserve"> </w:t>
      </w:r>
      <w:r>
        <w:t>Jedvaj,</w:t>
      </w:r>
      <w:r w:rsidR="004834F1">
        <w:t xml:space="preserve"> </w:t>
      </w:r>
      <w:r>
        <w:t>Ivan</w:t>
      </w:r>
      <w:r>
        <w:rPr>
          <w:rFonts w:eastAsia="Times New Roman" w:cs="Times New Roman"/>
        </w:rPr>
        <w:t xml:space="preserve"> </w:t>
      </w:r>
      <w:r>
        <w:t>Mutvar,Matija</w:t>
      </w:r>
      <w:r>
        <w:rPr>
          <w:rFonts w:eastAsia="Times New Roman" w:cs="Times New Roman"/>
        </w:rPr>
        <w:t xml:space="preserve"> </w:t>
      </w:r>
      <w:r>
        <w:t>Habek</w:t>
      </w:r>
    </w:p>
    <w:p w:rsidR="00793D80" w:rsidRDefault="00B717AB">
      <w:pPr>
        <w:jc w:val="center"/>
      </w:pPr>
      <w:r>
        <w:t>Tin</w:t>
      </w:r>
      <w:r>
        <w:rPr>
          <w:rFonts w:eastAsia="Times New Roman" w:cs="Times New Roman"/>
        </w:rPr>
        <w:t xml:space="preserve"> </w:t>
      </w:r>
      <w:r>
        <w:t>Šestak,</w:t>
      </w:r>
      <w:r>
        <w:rPr>
          <w:rFonts w:eastAsia="Times New Roman" w:cs="Times New Roman"/>
        </w:rPr>
        <w:t xml:space="preserve"> </w:t>
      </w:r>
      <w:r>
        <w:t>Lovro</w:t>
      </w:r>
      <w:r>
        <w:rPr>
          <w:rFonts w:eastAsia="Times New Roman" w:cs="Times New Roman"/>
        </w:rPr>
        <w:t xml:space="preserve"> </w:t>
      </w:r>
      <w:r>
        <w:t>Nađ</w:t>
      </w:r>
    </w:p>
    <w:p w:rsidR="00793D80" w:rsidRDefault="00793D80">
      <w:pPr>
        <w:jc w:val="center"/>
      </w:pPr>
    </w:p>
    <w:p w:rsidR="00793D80" w:rsidRDefault="00B717AB">
      <w:pPr>
        <w:jc w:val="center"/>
      </w:pPr>
      <w:r>
        <w:lastRenderedPageBreak/>
        <w:t>CTŠ</w:t>
      </w:r>
    </w:p>
    <w:p w:rsidR="00793D80" w:rsidRDefault="00793D80">
      <w:pPr>
        <w:jc w:val="center"/>
      </w:pPr>
    </w:p>
    <w:p w:rsidR="00793D80" w:rsidRDefault="004834F1">
      <w:pPr>
        <w:jc w:val="center"/>
      </w:pPr>
      <w:r>
        <w:rPr>
          <w:noProof/>
          <w:lang w:eastAsia="hr-HR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-9525</wp:posOffset>
            </wp:positionV>
            <wp:extent cx="4726940" cy="3446780"/>
            <wp:effectExtent l="19050" t="19050" r="16510" b="20320"/>
            <wp:wrapSquare wrapText="largest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3446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4834F1" w:rsidRDefault="004834F1">
      <w:pPr>
        <w:jc w:val="center"/>
      </w:pPr>
    </w:p>
    <w:p w:rsidR="00793D80" w:rsidRDefault="00B717AB">
      <w:pPr>
        <w:jc w:val="center"/>
      </w:pPr>
      <w:r>
        <w:t>mentor:Igor</w:t>
      </w:r>
      <w:r>
        <w:rPr>
          <w:rFonts w:eastAsia="Times New Roman" w:cs="Times New Roman"/>
        </w:rPr>
        <w:t xml:space="preserve"> </w:t>
      </w:r>
      <w:r>
        <w:t>prof.</w:t>
      </w:r>
      <w:r>
        <w:rPr>
          <w:rFonts w:eastAsia="Times New Roman" w:cs="Times New Roman"/>
        </w:rPr>
        <w:t xml:space="preserve"> </w:t>
      </w:r>
      <w:r>
        <w:t>Segher</w:t>
      </w:r>
    </w:p>
    <w:p w:rsidR="00793D80" w:rsidRDefault="00B717AB">
      <w:pPr>
        <w:jc w:val="center"/>
      </w:pPr>
      <w:r>
        <w:t>Marino</w:t>
      </w:r>
      <w:r>
        <w:rPr>
          <w:rFonts w:eastAsia="Times New Roman" w:cs="Times New Roman"/>
        </w:rPr>
        <w:t xml:space="preserve"> </w:t>
      </w:r>
      <w:r>
        <w:t>Oštrić,</w:t>
      </w:r>
      <w:r w:rsidR="004834F1">
        <w:t xml:space="preserve"> </w:t>
      </w:r>
      <w:r>
        <w:t>Dražen</w:t>
      </w:r>
      <w:r>
        <w:rPr>
          <w:rFonts w:eastAsia="Times New Roman" w:cs="Times New Roman"/>
        </w:rPr>
        <w:t xml:space="preserve"> </w:t>
      </w:r>
      <w:r>
        <w:t>Petrinjak,</w:t>
      </w:r>
      <w:r w:rsidR="004834F1">
        <w:t xml:space="preserve"> </w:t>
      </w:r>
      <w:r>
        <w:t>Dražen</w:t>
      </w:r>
      <w:r>
        <w:rPr>
          <w:rFonts w:eastAsia="Times New Roman" w:cs="Times New Roman"/>
        </w:rPr>
        <w:t xml:space="preserve"> </w:t>
      </w:r>
      <w:r>
        <w:t>Mesek,</w:t>
      </w:r>
      <w:r w:rsidR="004834F1">
        <w:t xml:space="preserve"> </w:t>
      </w:r>
      <w:r>
        <w:t>Valentino</w:t>
      </w:r>
      <w:r>
        <w:rPr>
          <w:rFonts w:eastAsia="Times New Roman" w:cs="Times New Roman"/>
        </w:rPr>
        <w:t xml:space="preserve"> </w:t>
      </w:r>
      <w:r>
        <w:t>Pofuk</w:t>
      </w:r>
    </w:p>
    <w:p w:rsidR="00793D80" w:rsidRDefault="00B717AB">
      <w:pPr>
        <w:jc w:val="center"/>
      </w:pPr>
      <w:r>
        <w:t>Ivan</w:t>
      </w:r>
      <w:r>
        <w:rPr>
          <w:rFonts w:eastAsia="Times New Roman" w:cs="Times New Roman"/>
        </w:rPr>
        <w:t xml:space="preserve"> </w:t>
      </w:r>
      <w:r>
        <w:t>Hranić,</w:t>
      </w:r>
      <w:r w:rsidR="004834F1">
        <w:t xml:space="preserve"> </w:t>
      </w:r>
      <w:r>
        <w:t>Dario</w:t>
      </w:r>
      <w:r>
        <w:rPr>
          <w:rFonts w:eastAsia="Times New Roman" w:cs="Times New Roman"/>
        </w:rPr>
        <w:t xml:space="preserve"> </w:t>
      </w:r>
      <w:r>
        <w:t>Horvatek</w:t>
      </w:r>
    </w:p>
    <w:sectPr w:rsidR="00793D80" w:rsidSect="00793D80">
      <w:pgSz w:w="11906" w:h="16838"/>
      <w:pgMar w:top="1134" w:right="1134" w:bottom="1134" w:left="1134" w:header="720" w:footer="720" w:gutter="0"/>
      <w:cols w:space="720"/>
      <w:docGrid w:linePitch="312" w:charSpace="-655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2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B717AB"/>
    <w:rsid w:val="004834F1"/>
    <w:rsid w:val="00793D80"/>
    <w:rsid w:val="00B71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D80"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Absatz-Standardschriftart">
    <w:name w:val="Absatz-Standardschriftart"/>
    <w:rsid w:val="00793D80"/>
  </w:style>
  <w:style w:type="character" w:customStyle="1" w:styleId="WW-Absatz-Standardschriftart">
    <w:name w:val="WW-Absatz-Standardschriftart"/>
    <w:rsid w:val="00793D80"/>
  </w:style>
  <w:style w:type="character" w:customStyle="1" w:styleId="WW-Absatz-Standardschriftart1">
    <w:name w:val="WW-Absatz-Standardschriftart1"/>
    <w:rsid w:val="00793D80"/>
  </w:style>
  <w:style w:type="character" w:customStyle="1" w:styleId="WW-Absatz-Standardschriftart11">
    <w:name w:val="WW-Absatz-Standardschriftart11"/>
    <w:rsid w:val="00793D80"/>
  </w:style>
  <w:style w:type="character" w:customStyle="1" w:styleId="Simbolinumeriranja">
    <w:name w:val="Simboli numeriranja"/>
    <w:rsid w:val="00793D80"/>
  </w:style>
  <w:style w:type="paragraph" w:customStyle="1" w:styleId="Zaglavlje1">
    <w:name w:val="Zaglavlje1"/>
    <w:basedOn w:val="Normal"/>
    <w:next w:val="Tijeloteksta"/>
    <w:rsid w:val="00793D8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ijeloteksta">
    <w:name w:val="Body Text"/>
    <w:basedOn w:val="Normal"/>
    <w:rsid w:val="00793D80"/>
    <w:pPr>
      <w:spacing w:after="120"/>
    </w:pPr>
  </w:style>
  <w:style w:type="paragraph" w:styleId="Popis">
    <w:name w:val="List"/>
    <w:basedOn w:val="Tijeloteksta"/>
    <w:rsid w:val="00793D80"/>
  </w:style>
  <w:style w:type="paragraph" w:styleId="Opisslike">
    <w:name w:val="caption"/>
    <w:basedOn w:val="Normal"/>
    <w:qFormat/>
    <w:rsid w:val="00793D80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"/>
    <w:rsid w:val="00793D80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Segher</dc:creator>
  <cp:lastModifiedBy>Renata</cp:lastModifiedBy>
  <cp:revision>2</cp:revision>
  <cp:lastPrinted>2016-02-18T14:10:00Z</cp:lastPrinted>
  <dcterms:created xsi:type="dcterms:W3CDTF">2016-02-28T20:18:00Z</dcterms:created>
  <dcterms:modified xsi:type="dcterms:W3CDTF">2016-02-28T20:18:00Z</dcterms:modified>
</cp:coreProperties>
</file>